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8B478" w14:textId="77777777" w:rsidR="00F731E3" w:rsidRPr="00F731E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b w:val="0"/>
          <w:bCs w:val="0"/>
          <w:noProof/>
          <w:sz w:val="24"/>
          <w:szCs w:val="24"/>
        </w:rPr>
        <w:drawing>
          <wp:inline distT="0" distB="0" distL="0" distR="0" wp14:anchorId="4D012A7E" wp14:editId="40C80F39">
            <wp:extent cx="1181100" cy="1019175"/>
            <wp:effectExtent l="0" t="0" r="0" b="9525"/>
            <wp:docPr id="165725861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rsidR="00E33533">
        <w:rPr>
          <w:noProof/>
        </w:rPr>
        <w:br w:type="textWrapping" w:clear="all"/>
      </w:r>
      <w:r w:rsidRPr="00F731E3">
        <w:rPr>
          <w:rFonts w:ascii="Times New Roman" w:hAnsi="Times New Roman" w:cs="Times New Roman"/>
          <w:sz w:val="22"/>
          <w:szCs w:val="22"/>
        </w:rPr>
        <w:t>АДМИНИСТРАЦИЯ СЕЛЬСКОГО ПОСЕЛЕНИЯ ВАСИЛЬЕВКА</w:t>
      </w:r>
    </w:p>
    <w:p w14:paraId="48701B50" w14:textId="77777777" w:rsidR="00F731E3" w:rsidRPr="00F731E3" w:rsidRDefault="00F731E3" w:rsidP="00F731E3">
      <w:pPr>
        <w:widowControl/>
        <w:autoSpaceDE w:val="0"/>
        <w:autoSpaceDN w:val="0"/>
        <w:adjustRightInd w:val="0"/>
        <w:jc w:val="center"/>
        <w:outlineLvl w:val="0"/>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МУНИЦИПАЛЬНОГО РАЙОНА СТАВРОПОЛЬСКИЙ</w:t>
      </w:r>
    </w:p>
    <w:p w14:paraId="0FD49CFD" w14:textId="77777777" w:rsidR="00F731E3" w:rsidRPr="00F731E3" w:rsidRDefault="00F731E3" w:rsidP="00F731E3">
      <w:pPr>
        <w:widowControl/>
        <w:autoSpaceDE w:val="0"/>
        <w:autoSpaceDN w:val="0"/>
        <w:adjustRightInd w:val="0"/>
        <w:jc w:val="center"/>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САМАРСКОЙ ОБЛАСТИ</w:t>
      </w:r>
    </w:p>
    <w:p w14:paraId="6A974FFA" w14:textId="77777777" w:rsidR="00E33533" w:rsidRDefault="00E33533" w:rsidP="00F731E3">
      <w:pPr>
        <w:pStyle w:val="10"/>
        <w:ind w:left="6379" w:hanging="5684"/>
        <w:jc w:val="center"/>
        <w:rPr>
          <w:noProof/>
        </w:rPr>
      </w:pPr>
    </w:p>
    <w:p w14:paraId="49E42141" w14:textId="4D2BA80A" w:rsidR="00E33533" w:rsidRDefault="002C477A" w:rsidP="000971FE">
      <w:pPr>
        <w:jc w:val="center"/>
        <w:rPr>
          <w:rFonts w:ascii="Times New Roman" w:hAnsi="Times New Roman" w:cs="Times New Roman"/>
          <w:b/>
        </w:rPr>
      </w:pPr>
      <w:r>
        <w:rPr>
          <w:rFonts w:ascii="Times New Roman" w:hAnsi="Times New Roman" w:cs="Times New Roman"/>
          <w:b/>
        </w:rPr>
        <w:t xml:space="preserve"> </w:t>
      </w:r>
      <w:r w:rsidR="00C34C4D">
        <w:rPr>
          <w:rFonts w:ascii="Times New Roman" w:hAnsi="Times New Roman" w:cs="Times New Roman"/>
          <w:b/>
        </w:rPr>
        <w:t>ПОСТАНОВЛЕНИЕ</w:t>
      </w:r>
    </w:p>
    <w:p w14:paraId="4FDCA8FB" w14:textId="77777777" w:rsidR="00F731E3" w:rsidRDefault="00F731E3" w:rsidP="00E33533">
      <w:pPr>
        <w:rPr>
          <w:rFonts w:ascii="Times New Roman" w:hAnsi="Times New Roman" w:cs="Times New Roman"/>
          <w:b/>
        </w:rPr>
      </w:pPr>
    </w:p>
    <w:p w14:paraId="5F4B9460" w14:textId="1B56598A" w:rsidR="00E33533" w:rsidRPr="00C02E86" w:rsidRDefault="00C34C4D" w:rsidP="00E33533">
      <w:pPr>
        <w:rPr>
          <w:rFonts w:ascii="Times New Roman" w:hAnsi="Times New Roman" w:cs="Times New Roman"/>
          <w:b/>
          <w:bCs/>
        </w:rPr>
      </w:pPr>
      <w:r w:rsidRPr="00C02E86">
        <w:rPr>
          <w:rFonts w:ascii="Times New Roman" w:hAnsi="Times New Roman" w:cs="Times New Roman"/>
          <w:b/>
          <w:bCs/>
        </w:rPr>
        <w:t xml:space="preserve"> </w:t>
      </w:r>
      <w:r w:rsidR="00C02E86">
        <w:rPr>
          <w:rFonts w:ascii="Times New Roman" w:hAnsi="Times New Roman" w:cs="Times New Roman"/>
          <w:b/>
          <w:bCs/>
        </w:rPr>
        <w:t xml:space="preserve">              </w:t>
      </w:r>
      <w:r w:rsidR="002C477A" w:rsidRPr="00C02E86">
        <w:rPr>
          <w:rFonts w:ascii="Times New Roman" w:hAnsi="Times New Roman" w:cs="Times New Roman"/>
          <w:b/>
          <w:bCs/>
        </w:rPr>
        <w:t xml:space="preserve">  </w:t>
      </w:r>
      <w:r w:rsidR="00C02E86" w:rsidRPr="00C02E86">
        <w:rPr>
          <w:rFonts w:ascii="Times New Roman" w:hAnsi="Times New Roman" w:cs="Times New Roman"/>
          <w:b/>
          <w:bCs/>
        </w:rPr>
        <w:t>17.02.2025</w:t>
      </w:r>
      <w:r w:rsidR="002C477A" w:rsidRPr="00C02E86">
        <w:rPr>
          <w:rFonts w:ascii="Times New Roman" w:hAnsi="Times New Roman" w:cs="Times New Roman"/>
          <w:b/>
          <w:bCs/>
        </w:rPr>
        <w:t xml:space="preserve">                                                                                             </w:t>
      </w:r>
      <w:r w:rsidR="00E33533" w:rsidRPr="00C02E86">
        <w:rPr>
          <w:rFonts w:ascii="Times New Roman" w:hAnsi="Times New Roman" w:cs="Times New Roman"/>
          <w:b/>
          <w:bCs/>
        </w:rPr>
        <w:t xml:space="preserve">№ </w:t>
      </w:r>
      <w:r w:rsidR="00C02E86" w:rsidRPr="00C02E86">
        <w:rPr>
          <w:rFonts w:ascii="Times New Roman" w:hAnsi="Times New Roman" w:cs="Times New Roman"/>
          <w:b/>
          <w:bCs/>
        </w:rPr>
        <w:t>19</w:t>
      </w:r>
    </w:p>
    <w:p w14:paraId="718815FE" w14:textId="77777777" w:rsidR="007103E9" w:rsidRPr="00C02E86" w:rsidRDefault="007103E9" w:rsidP="000971FE">
      <w:pPr>
        <w:pStyle w:val="10"/>
        <w:spacing w:before="0" w:after="0"/>
        <w:jc w:val="center"/>
        <w:rPr>
          <w:rFonts w:ascii="Times New Roman" w:hAnsi="Times New Roman" w:cs="Times New Roman"/>
          <w:sz w:val="24"/>
          <w:szCs w:val="24"/>
        </w:rPr>
      </w:pPr>
      <w:r w:rsidRPr="00C02E86">
        <w:rPr>
          <w:rFonts w:ascii="Times New Roman" w:hAnsi="Times New Roman"/>
          <w:sz w:val="24"/>
          <w:szCs w:val="24"/>
        </w:rPr>
        <w:t>«</w:t>
      </w:r>
      <w:r w:rsidRPr="00C02E86">
        <w:rPr>
          <w:rFonts w:ascii="Times New Roman" w:hAnsi="Times New Roman" w:cs="Times New Roman"/>
          <w:sz w:val="24"/>
          <w:szCs w:val="24"/>
        </w:rPr>
        <w:t>О</w:t>
      </w:r>
      <w:r w:rsidR="00597932" w:rsidRPr="00C02E86">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5D657E" w:rsidRPr="00C02E86">
        <w:rPr>
          <w:rFonts w:ascii="Times New Roman" w:hAnsi="Times New Roman" w:cs="Times New Roman"/>
          <w:sz w:val="24"/>
          <w:szCs w:val="24"/>
        </w:rPr>
        <w:t xml:space="preserve"> </w:t>
      </w:r>
      <w:r w:rsidR="00B00C87" w:rsidRPr="00C02E86">
        <w:rPr>
          <w:rFonts w:ascii="Times New Roman" w:hAnsi="Times New Roman" w:cs="Times New Roman"/>
          <w:iCs/>
          <w:color w:val="000000" w:themeColor="text1"/>
          <w:sz w:val="24"/>
          <w:szCs w:val="24"/>
        </w:rPr>
        <w:t>на территории</w:t>
      </w:r>
      <w:r w:rsidR="00381FF4" w:rsidRPr="00C02E86">
        <w:rPr>
          <w:rFonts w:ascii="Times New Roman" w:hAnsi="Times New Roman" w:cs="Times New Roman"/>
          <w:iCs/>
          <w:color w:val="000000" w:themeColor="text1"/>
          <w:sz w:val="24"/>
          <w:szCs w:val="24"/>
        </w:rPr>
        <w:t xml:space="preserve"> сельского поселения Васильевка</w:t>
      </w:r>
      <w:r w:rsidR="00B00C87" w:rsidRPr="00C02E86">
        <w:rPr>
          <w:rFonts w:ascii="Times New Roman" w:hAnsi="Times New Roman" w:cs="Times New Roman"/>
          <w:iCs/>
          <w:color w:val="000000" w:themeColor="text1"/>
          <w:sz w:val="24"/>
          <w:szCs w:val="24"/>
        </w:rPr>
        <w:t xml:space="preserve"> муниципального района Ставропольский Самарской области</w:t>
      </w:r>
      <w:r w:rsidRPr="00C02E86">
        <w:rPr>
          <w:rFonts w:ascii="Times New Roman" w:hAnsi="Times New Roman" w:cs="Times New Roman"/>
          <w:sz w:val="24"/>
          <w:szCs w:val="24"/>
        </w:rPr>
        <w:t>»</w:t>
      </w:r>
    </w:p>
    <w:p w14:paraId="0CC0996D" w14:textId="77777777" w:rsidR="007103E9" w:rsidRPr="007103E9" w:rsidRDefault="007103E9" w:rsidP="007103E9">
      <w:pPr>
        <w:jc w:val="center"/>
        <w:rPr>
          <w:rFonts w:ascii="Times New Roman" w:hAnsi="Times New Roman" w:cs="Times New Roman"/>
        </w:rPr>
      </w:pPr>
    </w:p>
    <w:p w14:paraId="53CAB0A8" w14:textId="3F78BC20"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В соответствии с</w:t>
      </w:r>
      <w:r w:rsidR="009B2512">
        <w:rPr>
          <w:rFonts w:ascii="Times New Roman" w:hAnsi="Times New Roman" w:cs="Times New Roman"/>
        </w:rPr>
        <w:t xml:space="preserve">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sidRPr="006C4A82">
        <w:rPr>
          <w:rFonts w:ascii="Times New Roman" w:hAnsi="Times New Roman" w:cs="Times New Roman"/>
        </w:rPr>
        <w:t>руководствуясь Уст</w:t>
      </w:r>
      <w:r w:rsidR="00381FF4">
        <w:rPr>
          <w:rFonts w:ascii="Times New Roman" w:hAnsi="Times New Roman" w:cs="Times New Roman"/>
        </w:rPr>
        <w:t>авом сельского поселения Васильевка</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381FF4">
        <w:rPr>
          <w:rFonts w:ascii="Times New Roman" w:hAnsi="Times New Roman" w:cs="Times New Roman"/>
        </w:rPr>
        <w:t>ация сельского поселения Васильевка</w:t>
      </w:r>
      <w:r w:rsidR="009B2512">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1E7F081"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2437DC42" w14:textId="2173275B" w:rsidR="005D64AD" w:rsidRDefault="00F731E3"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w:t>
      </w:r>
      <w:r w:rsidR="00597932">
        <w:rPr>
          <w:rFonts w:ascii="Times New Roman" w:hAnsi="Times New Roman" w:cs="Times New Roman"/>
        </w:rPr>
        <w:t>ногоквартирным</w:t>
      </w:r>
      <w:r w:rsidR="00381FF4">
        <w:rPr>
          <w:rFonts w:ascii="Times New Roman" w:hAnsi="Times New Roman" w:cs="Times New Roman"/>
        </w:rPr>
        <w:t>и</w:t>
      </w:r>
      <w:r w:rsidR="009B2512">
        <w:rPr>
          <w:rFonts w:ascii="Times New Roman" w:hAnsi="Times New Roman" w:cs="Times New Roman"/>
        </w:rPr>
        <w:t xml:space="preserve"> </w:t>
      </w:r>
      <w:r w:rsidR="00381FF4">
        <w:rPr>
          <w:rFonts w:ascii="Times New Roman" w:hAnsi="Times New Roman" w:cs="Times New Roman"/>
        </w:rPr>
        <w:t>домами</w:t>
      </w:r>
      <w:r w:rsidR="00597932">
        <w:rPr>
          <w:rFonts w:ascii="Times New Roman" w:hAnsi="Times New Roman" w:cs="Times New Roman"/>
        </w:rPr>
        <w:t xml:space="preserve">, расположенным по адресу: Самарская область, сельское поселение </w:t>
      </w:r>
      <w:r w:rsidR="00381FF4">
        <w:rPr>
          <w:rFonts w:ascii="Times New Roman" w:hAnsi="Times New Roman" w:cs="Times New Roman"/>
        </w:rPr>
        <w:t xml:space="preserve">Васильевка, ул. Школьная №15, ул. Мира №49, ул. Мира 52, СХТ №6, СХТ № 3, СХТ № 12, </w:t>
      </w:r>
    </w:p>
    <w:p w14:paraId="0E09A4B9" w14:textId="77777777" w:rsidR="00381FF4" w:rsidRDefault="005D64AD" w:rsidP="00381FF4">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 Самарская облас</w:t>
      </w:r>
      <w:r w:rsidR="00381FF4">
        <w:rPr>
          <w:rFonts w:ascii="Times New Roman" w:hAnsi="Times New Roman" w:cs="Times New Roman"/>
        </w:rPr>
        <w:t xml:space="preserve">ть, сельское поселение Васильевка, ул. Школьная №15, ул. Мира №49, ул. Мира 52, СХТ №6, СХТ № 3, СХТ № 12, </w:t>
      </w:r>
    </w:p>
    <w:p w14:paraId="23011165" w14:textId="77777777" w:rsidR="00BD6F87" w:rsidRPr="00F1594A" w:rsidRDefault="00BD6F87" w:rsidP="00381FF4">
      <w:pPr>
        <w:pStyle w:val="a3"/>
        <w:tabs>
          <w:tab w:val="left" w:pos="0"/>
        </w:tabs>
        <w:suppressAutoHyphens/>
        <w:autoSpaceDE w:val="0"/>
        <w:ind w:left="0"/>
        <w:jc w:val="both"/>
        <w:rPr>
          <w:rFonts w:ascii="Times New Roman" w:hAnsi="Times New Roman" w:cs="Times New Roman"/>
        </w:rPr>
      </w:pPr>
      <w:r w:rsidRPr="00F1594A">
        <w:rPr>
          <w:rFonts w:ascii="Times New Roman" w:hAnsi="Times New Roman" w:cs="Times New Roman"/>
        </w:rPr>
        <w:t>(Приложение № 1).</w:t>
      </w:r>
    </w:p>
    <w:p w14:paraId="7B050E67" w14:textId="77777777" w:rsidR="00381FF4" w:rsidRDefault="0052602A" w:rsidP="00381FF4">
      <w:pPr>
        <w:pStyle w:val="a3"/>
        <w:tabs>
          <w:tab w:val="left" w:pos="0"/>
        </w:tabs>
        <w:suppressAutoHyphens/>
        <w:autoSpaceDE w:val="0"/>
        <w:ind w:left="0"/>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w:t>
      </w:r>
      <w:r w:rsidR="00381FF4">
        <w:rPr>
          <w:rFonts w:ascii="Times New Roman" w:hAnsi="Times New Roman" w:cs="Times New Roman"/>
        </w:rPr>
        <w:t xml:space="preserve">Васильевка, ул. Школьная №15, ул. Мира №49, ул. Мира 52, СХТ №6, СХТ № 3, СХТ № 12, </w:t>
      </w:r>
    </w:p>
    <w:p w14:paraId="0C0686E6" w14:textId="77777777" w:rsidR="00BD6F87" w:rsidRDefault="00BD6F87" w:rsidP="00381FF4">
      <w:pPr>
        <w:suppressAutoHyphens/>
        <w:autoSpaceDE w:val="0"/>
        <w:contextualSpacing/>
        <w:jc w:val="both"/>
        <w:rPr>
          <w:rFonts w:ascii="Times New Roman" w:hAnsi="Times New Roman" w:cs="Times New Roman"/>
        </w:rPr>
      </w:pPr>
      <w:r w:rsidRPr="00507EF5">
        <w:rPr>
          <w:rFonts w:ascii="Times New Roman" w:hAnsi="Times New Roman" w:cs="Times New Roman"/>
        </w:rPr>
        <w:t>(Приложение № 2).</w:t>
      </w:r>
      <w:bookmarkStart w:id="3" w:name="sub_2"/>
      <w:bookmarkEnd w:id="2"/>
    </w:p>
    <w:p w14:paraId="7171D43B" w14:textId="6E641EB8" w:rsidR="00221AE1" w:rsidRPr="00381FF4" w:rsidRDefault="000971FE"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«Вес</w:t>
      </w:r>
      <w:r w:rsidR="000912DC">
        <w:rPr>
          <w:rFonts w:ascii="Times New Roman" w:hAnsi="Times New Roman" w:cs="Times New Roman"/>
          <w:kern w:val="3"/>
          <w:lang w:eastAsia="zh-CN"/>
        </w:rPr>
        <w:t>тник сельского поселения Васильевка</w:t>
      </w:r>
      <w:r w:rsidR="00221AE1" w:rsidRPr="00F1594A">
        <w:rPr>
          <w:rFonts w:ascii="Times New Roman" w:hAnsi="Times New Roman" w:cs="Times New Roman"/>
          <w:kern w:val="3"/>
          <w:lang w:eastAsia="zh-CN"/>
        </w:rPr>
        <w:t>» и на официальном с</w:t>
      </w:r>
      <w:r w:rsidR="00381FF4">
        <w:rPr>
          <w:rFonts w:ascii="Times New Roman" w:hAnsi="Times New Roman" w:cs="Times New Roman"/>
          <w:kern w:val="3"/>
          <w:lang w:eastAsia="zh-CN"/>
        </w:rPr>
        <w:t>айте сельского поселения Васильевка</w:t>
      </w:r>
      <w:r w:rsidR="009B2512">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00C02E86" w:rsidRPr="00AB2657">
          <w:rPr>
            <w:rStyle w:val="af6"/>
            <w:rFonts w:ascii="Times New Roman" w:hAnsi="Times New Roman" w:cs="Times New Roman"/>
          </w:rPr>
          <w:t>http://</w:t>
        </w:r>
        <w:r w:rsidR="00C02E86" w:rsidRPr="00AB2657">
          <w:rPr>
            <w:rStyle w:val="af6"/>
            <w:rFonts w:ascii="Times New Roman" w:hAnsi="Times New Roman" w:cs="Times New Roman"/>
            <w:lang w:val="en-US"/>
          </w:rPr>
          <w:t>www</w:t>
        </w:r>
        <w:r w:rsidR="00C02E86" w:rsidRPr="00AB2657">
          <w:rPr>
            <w:rStyle w:val="af6"/>
            <w:rFonts w:ascii="Times New Roman" w:hAnsi="Times New Roman" w:cs="Times New Roman"/>
          </w:rPr>
          <w:t>.</w:t>
        </w:r>
        <w:r w:rsidR="00C02E86" w:rsidRPr="00AB2657">
          <w:rPr>
            <w:rStyle w:val="af6"/>
            <w:rFonts w:ascii="Times New Roman" w:hAnsi="Times New Roman" w:cs="Times New Roman"/>
            <w:lang w:val="en-US"/>
          </w:rPr>
          <w:t>vasilevka</w:t>
        </w:r>
        <w:r w:rsidR="00C02E86" w:rsidRPr="00AB2657">
          <w:rPr>
            <w:rStyle w:val="af6"/>
            <w:rFonts w:ascii="Times New Roman" w:hAnsi="Times New Roman" w:cs="Times New Roman"/>
          </w:rPr>
          <w:t>.stavrsp.ru</w:t>
        </w:r>
      </w:hyperlink>
    </w:p>
    <w:bookmarkEnd w:id="3"/>
    <w:p w14:paraId="36E7E1DB"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78D0634D" w14:textId="77777777" w:rsidR="000971FE"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Контроль, за исполнением настоящего постановления оставляю за собой.</w:t>
      </w:r>
    </w:p>
    <w:p w14:paraId="6D7E6B85" w14:textId="77777777" w:rsidR="00E33533" w:rsidRPr="00F1594A" w:rsidRDefault="00E33533" w:rsidP="00F779C0">
      <w:pPr>
        <w:autoSpaceDE w:val="0"/>
        <w:autoSpaceDN w:val="0"/>
        <w:adjustRightInd w:val="0"/>
        <w:contextualSpacing/>
        <w:jc w:val="both"/>
        <w:rPr>
          <w:rFonts w:ascii="Times New Roman" w:hAnsi="Times New Roman" w:cs="Times New Roman"/>
        </w:rPr>
      </w:pPr>
    </w:p>
    <w:p w14:paraId="25EFB28C" w14:textId="77777777" w:rsidR="00E33533" w:rsidRPr="00F1594A" w:rsidRDefault="00221AE1" w:rsidP="00E33533">
      <w:pPr>
        <w:pStyle w:val="a3"/>
        <w:ind w:left="0"/>
        <w:rPr>
          <w:rFonts w:ascii="Times New Roman" w:hAnsi="Times New Roman" w:cs="Times New Roman"/>
        </w:rPr>
      </w:pPr>
      <w:r>
        <w:rPr>
          <w:rFonts w:ascii="Times New Roman" w:hAnsi="Times New Roman" w:cs="Times New Roman"/>
        </w:rPr>
        <w:t>Г</w:t>
      </w:r>
      <w:r w:rsidR="00E33533" w:rsidRPr="00F1594A">
        <w:rPr>
          <w:rFonts w:ascii="Times New Roman" w:hAnsi="Times New Roman" w:cs="Times New Roman"/>
        </w:rPr>
        <w:t>лав</w:t>
      </w:r>
      <w:r>
        <w:rPr>
          <w:rFonts w:ascii="Times New Roman" w:hAnsi="Times New Roman" w:cs="Times New Roman"/>
        </w:rPr>
        <w:t>а</w:t>
      </w:r>
      <w:r w:rsidR="00381FF4">
        <w:rPr>
          <w:rFonts w:ascii="Times New Roman" w:hAnsi="Times New Roman" w:cs="Times New Roman"/>
        </w:rPr>
        <w:t xml:space="preserve"> поселения Васильевка</w:t>
      </w:r>
      <w:r w:rsidR="00E33533" w:rsidRPr="00F1594A">
        <w:rPr>
          <w:rFonts w:ascii="Times New Roman" w:hAnsi="Times New Roman" w:cs="Times New Roman"/>
        </w:rPr>
        <w:tab/>
      </w:r>
      <w:r w:rsidR="00E33533" w:rsidRPr="00F1594A">
        <w:rPr>
          <w:rFonts w:ascii="Times New Roman" w:hAnsi="Times New Roman" w:cs="Times New Roman"/>
        </w:rPr>
        <w:tab/>
      </w:r>
      <w:r w:rsidR="00E33533" w:rsidRPr="00F1594A">
        <w:rPr>
          <w:rFonts w:ascii="Times New Roman" w:hAnsi="Times New Roman" w:cs="Times New Roman"/>
        </w:rPr>
        <w:tab/>
      </w:r>
      <w:r w:rsidR="00381FF4">
        <w:rPr>
          <w:rFonts w:ascii="Times New Roman" w:hAnsi="Times New Roman" w:cs="Times New Roman"/>
        </w:rPr>
        <w:t xml:space="preserve">            </w:t>
      </w:r>
      <w:r w:rsidR="00CA68C0">
        <w:rPr>
          <w:rFonts w:ascii="Times New Roman" w:hAnsi="Times New Roman" w:cs="Times New Roman"/>
        </w:rPr>
        <w:t xml:space="preserve">                          </w:t>
      </w:r>
      <w:r w:rsidR="00381FF4">
        <w:rPr>
          <w:rFonts w:ascii="Times New Roman" w:hAnsi="Times New Roman" w:cs="Times New Roman"/>
        </w:rPr>
        <w:t xml:space="preserve">    Ю.А. </w:t>
      </w:r>
      <w:proofErr w:type="spellStart"/>
      <w:r w:rsidR="00381FF4">
        <w:rPr>
          <w:rFonts w:ascii="Times New Roman" w:hAnsi="Times New Roman" w:cs="Times New Roman"/>
        </w:rPr>
        <w:t>Писарцев</w:t>
      </w:r>
      <w:proofErr w:type="spellEnd"/>
    </w:p>
    <w:p w14:paraId="5333701A" w14:textId="77777777" w:rsidR="00C02E86" w:rsidRDefault="00C02E86" w:rsidP="00B87778">
      <w:pPr>
        <w:pStyle w:val="10"/>
        <w:keepNext w:val="0"/>
        <w:widowControl w:val="0"/>
        <w:suppressAutoHyphens/>
        <w:autoSpaceDE w:val="0"/>
        <w:spacing w:before="0" w:after="0"/>
        <w:ind w:left="709"/>
        <w:jc w:val="right"/>
        <w:rPr>
          <w:rFonts w:ascii="Times New Roman" w:hAnsi="Times New Roman" w:cs="Times New Roman"/>
          <w:b w:val="0"/>
          <w:sz w:val="24"/>
          <w:szCs w:val="24"/>
          <w:lang w:val="en-US"/>
        </w:rPr>
      </w:pPr>
    </w:p>
    <w:p w14:paraId="77A1679E" w14:textId="5B2FC8B3" w:rsidR="00310805" w:rsidRPr="00310805" w:rsidRDefault="00310805" w:rsidP="00B87778">
      <w:pPr>
        <w:pStyle w:val="10"/>
        <w:keepNext w:val="0"/>
        <w:widowControl w:val="0"/>
        <w:suppressAutoHyphens/>
        <w:autoSpaceDE w:val="0"/>
        <w:spacing w:before="0" w:after="0"/>
        <w:ind w:left="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Приложение № 1</w:t>
      </w:r>
    </w:p>
    <w:p w14:paraId="0611128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14:paraId="5800C83E" w14:textId="77777777" w:rsidR="00C34C4D" w:rsidRDefault="00381FF4"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сельского поселения Васильевка</w:t>
      </w:r>
      <w:r w:rsidR="00C34C4D">
        <w:rPr>
          <w:rFonts w:ascii="Times New Roman" w:hAnsi="Times New Roman" w:cs="Times New Roman"/>
          <w:b w:val="0"/>
          <w:sz w:val="24"/>
          <w:szCs w:val="24"/>
        </w:rPr>
        <w:t xml:space="preserve"> муниципального района </w:t>
      </w:r>
    </w:p>
    <w:p w14:paraId="310ECE63" w14:textId="77777777"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201079F8" w14:textId="06F433F2" w:rsidR="0014278F" w:rsidRDefault="00C34C4D"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от </w:t>
      </w:r>
      <w:r w:rsidR="00C02E86">
        <w:rPr>
          <w:rFonts w:ascii="Times New Roman" w:hAnsi="Times New Roman" w:cs="Times New Roman"/>
          <w:b w:val="0"/>
          <w:sz w:val="24"/>
          <w:szCs w:val="24"/>
          <w:lang w:val="en-US"/>
        </w:rPr>
        <w:t>17</w:t>
      </w:r>
      <w:r w:rsidR="00C02E86">
        <w:rPr>
          <w:rFonts w:ascii="Times New Roman" w:hAnsi="Times New Roman" w:cs="Times New Roman"/>
          <w:b w:val="0"/>
          <w:sz w:val="24"/>
          <w:szCs w:val="24"/>
        </w:rPr>
        <w:t>.</w:t>
      </w:r>
      <w:r w:rsidR="00C02E86">
        <w:rPr>
          <w:rFonts w:ascii="Times New Roman" w:hAnsi="Times New Roman" w:cs="Times New Roman"/>
          <w:b w:val="0"/>
          <w:sz w:val="24"/>
          <w:szCs w:val="24"/>
          <w:lang w:val="en-US"/>
        </w:rPr>
        <w:t>02</w:t>
      </w:r>
      <w:r w:rsidR="00C02E86">
        <w:rPr>
          <w:rFonts w:ascii="Times New Roman" w:hAnsi="Times New Roman" w:cs="Times New Roman"/>
          <w:b w:val="0"/>
          <w:sz w:val="24"/>
          <w:szCs w:val="24"/>
        </w:rPr>
        <w:t>.</w:t>
      </w:r>
      <w:r w:rsidR="00C02E86">
        <w:rPr>
          <w:rFonts w:ascii="Times New Roman" w:hAnsi="Times New Roman" w:cs="Times New Roman"/>
          <w:b w:val="0"/>
          <w:sz w:val="24"/>
          <w:szCs w:val="24"/>
          <w:lang w:val="en-US"/>
        </w:rPr>
        <w:t>2025</w:t>
      </w:r>
      <w:r w:rsidR="002C477A">
        <w:rPr>
          <w:rFonts w:ascii="Times New Roman" w:hAnsi="Times New Roman" w:cs="Times New Roman"/>
          <w:b w:val="0"/>
          <w:sz w:val="24"/>
          <w:szCs w:val="24"/>
        </w:rPr>
        <w:t xml:space="preserve">   </w:t>
      </w:r>
      <w:r>
        <w:rPr>
          <w:rFonts w:ascii="Times New Roman" w:hAnsi="Times New Roman" w:cs="Times New Roman"/>
          <w:b w:val="0"/>
          <w:sz w:val="24"/>
          <w:szCs w:val="24"/>
        </w:rPr>
        <w:t>№</w:t>
      </w:r>
      <w:r w:rsidR="00C02E86">
        <w:rPr>
          <w:rFonts w:ascii="Times New Roman" w:hAnsi="Times New Roman" w:cs="Times New Roman"/>
          <w:b w:val="0"/>
          <w:sz w:val="24"/>
          <w:szCs w:val="24"/>
        </w:rPr>
        <w:t>19</w:t>
      </w:r>
      <w:r>
        <w:rPr>
          <w:rFonts w:ascii="Times New Roman" w:hAnsi="Times New Roman" w:cs="Times New Roman"/>
          <w:b w:val="0"/>
          <w:sz w:val="24"/>
          <w:szCs w:val="24"/>
        </w:rPr>
        <w:t xml:space="preserve"> </w:t>
      </w:r>
    </w:p>
    <w:p w14:paraId="3323D5F1" w14:textId="77777777"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0912DC">
        <w:rPr>
          <w:rFonts w:ascii="Times New Roman" w:hAnsi="Times New Roman" w:cs="Times New Roman"/>
          <w:sz w:val="24"/>
          <w:szCs w:val="24"/>
        </w:rPr>
        <w:t>и</w:t>
      </w:r>
      <w:r w:rsidR="00BD625D">
        <w:rPr>
          <w:rFonts w:ascii="Times New Roman" w:hAnsi="Times New Roman" w:cs="Times New Roman"/>
          <w:sz w:val="24"/>
          <w:szCs w:val="24"/>
        </w:rPr>
        <w:t xml:space="preserve"> </w:t>
      </w:r>
      <w:r w:rsidR="000912DC">
        <w:rPr>
          <w:rFonts w:ascii="Times New Roman" w:hAnsi="Times New Roman" w:cs="Times New Roman"/>
          <w:sz w:val="24"/>
          <w:szCs w:val="24"/>
        </w:rPr>
        <w:t>домами</w:t>
      </w:r>
      <w:r w:rsidRPr="007103E9">
        <w:rPr>
          <w:rFonts w:ascii="Times New Roman" w:hAnsi="Times New Roman" w:cs="Times New Roman"/>
          <w:sz w:val="24"/>
          <w:szCs w:val="24"/>
        </w:rPr>
        <w:t>»</w:t>
      </w:r>
    </w:p>
    <w:p w14:paraId="00D356E5" w14:textId="77777777"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____</w:t>
      </w:r>
    </w:p>
    <w:p w14:paraId="46B94896" w14:textId="77777777" w:rsidR="00310805" w:rsidRPr="00310805" w:rsidRDefault="00310805" w:rsidP="00310805">
      <w:pPr>
        <w:jc w:val="both"/>
        <w:rPr>
          <w:rFonts w:ascii="Times New Roman" w:hAnsi="Times New Roman" w:cs="Times New Roman"/>
        </w:rPr>
      </w:pPr>
    </w:p>
    <w:p w14:paraId="4D228194"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FD1DCF6"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7116AD2B" w14:textId="77777777" w:rsidR="000912DC" w:rsidRPr="000912DC" w:rsidRDefault="00F651A7" w:rsidP="000912DC">
      <w:pPr>
        <w:pStyle w:val="a3"/>
        <w:tabs>
          <w:tab w:val="left" w:pos="0"/>
        </w:tabs>
        <w:suppressAutoHyphens/>
        <w:autoSpaceDE w:val="0"/>
        <w:ind w:left="0"/>
        <w:jc w:val="both"/>
        <w:rPr>
          <w:rFonts w:ascii="Times New Roman" w:hAnsi="Times New Roman" w:cs="Times New Roman"/>
          <w:b/>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BD625D">
        <w:rPr>
          <w:rFonts w:ascii="Times New Roman" w:eastAsia="Arial CYR" w:hAnsi="Times New Roman" w:cs="Times New Roman"/>
          <w:b/>
          <w:kern w:val="2"/>
          <w:lang w:eastAsia="ar-SA"/>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0912DC" w:rsidRPr="000912DC">
        <w:rPr>
          <w:rFonts w:ascii="Times New Roman" w:hAnsi="Times New Roman" w:cs="Times New Roman"/>
          <w:b/>
        </w:rPr>
        <w:t xml:space="preserve">Васильевка, ул. Школьная №15, ул. Мира №49, ул. Мира 52, СХТ №6, СХТ № 3, СХТ № 12, </w:t>
      </w:r>
    </w:p>
    <w:p w14:paraId="0DFE48BB" w14:textId="77777777" w:rsidR="00F651A7" w:rsidRPr="00F651A7" w:rsidRDefault="00F651A7" w:rsidP="00F651A7">
      <w:pPr>
        <w:suppressAutoHyphens/>
        <w:jc w:val="center"/>
        <w:rPr>
          <w:rFonts w:ascii="Times New Roman" w:hAnsi="Times New Roman" w:cs="Times New Roman"/>
          <w:b/>
          <w:kern w:val="2"/>
          <w:lang w:eastAsia="ar-SA"/>
        </w:rPr>
      </w:pPr>
    </w:p>
    <w:p w14:paraId="6F38D605" w14:textId="4A8F000F"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w:t>
      </w:r>
      <w:r w:rsidR="009B2512">
        <w:rPr>
          <w:rFonts w:ascii="Times New Roman" w:hAnsi="Times New Roman" w:cs="Times New Roman"/>
          <w:kern w:val="2"/>
        </w:rPr>
        <w:t xml:space="preserve"> </w:t>
      </w:r>
      <w:r w:rsidRPr="00F651A7">
        <w:rPr>
          <w:rFonts w:ascii="Times New Roman" w:hAnsi="Times New Roman" w:cs="Times New Roman"/>
          <w:kern w:val="2"/>
        </w:rPr>
        <w:t>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72775E79" w14:textId="77777777"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912DC">
        <w:rPr>
          <w:rFonts w:ascii="Times New Roman" w:hAnsi="Times New Roman" w:cs="Times New Roman"/>
          <w:kern w:val="2"/>
        </w:rPr>
        <w:t xml:space="preserve"> Васильевка</w:t>
      </w:r>
      <w:r w:rsidR="000D3FED">
        <w:rPr>
          <w:rFonts w:ascii="Times New Roman" w:hAnsi="Times New Roman" w:cs="Times New Roman"/>
          <w:kern w:val="2"/>
        </w:rPr>
        <w:t xml:space="preserve"> муниципального района Ставропольский Самарской области</w:t>
      </w:r>
    </w:p>
    <w:p w14:paraId="68702E15" w14:textId="15D5EA6C"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Место нахождения:</w:t>
      </w:r>
      <w:r w:rsidR="009B2512">
        <w:rPr>
          <w:rFonts w:ascii="Times New Roman" w:hAnsi="Times New Roman" w:cs="Times New Roman"/>
          <w:b/>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0D3FED">
        <w:rPr>
          <w:rFonts w:ascii="Times New Roman" w:hAnsi="Times New Roman" w:cs="Times New Roman"/>
          <w:kern w:val="2"/>
        </w:rPr>
        <w:t>п</w:t>
      </w:r>
      <w:proofErr w:type="spellEnd"/>
      <w:r w:rsidR="000D3FED">
        <w:rPr>
          <w:rFonts w:ascii="Times New Roman" w:hAnsi="Times New Roman" w:cs="Times New Roman"/>
          <w:kern w:val="2"/>
        </w:rPr>
        <w:t xml:space="preserve">. </w:t>
      </w:r>
      <w:r w:rsidR="000912DC">
        <w:rPr>
          <w:rFonts w:ascii="Times New Roman" w:hAnsi="Times New Roman" w:cs="Times New Roman"/>
        </w:rPr>
        <w:t xml:space="preserve">Васильевка, ул. Школьная №15, ул. Мира №49, ул. Мира 52, СХТ №6, СХТ № 3, СХТ № 12, </w:t>
      </w:r>
    </w:p>
    <w:p w14:paraId="32A4CBA6" w14:textId="7777777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0912DC">
        <w:rPr>
          <w:rFonts w:ascii="Times New Roman" w:hAnsi="Times New Roman" w:cs="Times New Roman"/>
          <w:kern w:val="2"/>
        </w:rPr>
        <w:t>130</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0912DC">
        <w:rPr>
          <w:rFonts w:ascii="Times New Roman" w:hAnsi="Times New Roman" w:cs="Times New Roman"/>
        </w:rPr>
        <w:t xml:space="preserve">Васильевка, ул. Школьная №15, ул. Мира №49, ул. Мира 52, СХТ №6, СХТ № 3, СХТ № 12, </w:t>
      </w:r>
    </w:p>
    <w:p w14:paraId="772567FB" w14:textId="7576F883" w:rsidR="00F651A7" w:rsidRPr="00265382" w:rsidRDefault="00F651A7" w:rsidP="000912DC">
      <w:pPr>
        <w:suppressAutoHyphens/>
        <w:jc w:val="both"/>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hyperlink r:id="rId11" w:history="1">
        <w:r w:rsidR="00C02E86" w:rsidRPr="00AB2657">
          <w:rPr>
            <w:rStyle w:val="af6"/>
            <w:rFonts w:ascii="Times New Roman" w:hAnsi="Times New Roman" w:cs="Times New Roman"/>
          </w:rPr>
          <w:t>http://</w:t>
        </w:r>
        <w:r w:rsidR="00C02E86" w:rsidRPr="00AB2657">
          <w:rPr>
            <w:rStyle w:val="af6"/>
            <w:rFonts w:ascii="Times New Roman" w:hAnsi="Times New Roman" w:cs="Times New Roman"/>
            <w:lang w:val="en-US"/>
          </w:rPr>
          <w:t>www</w:t>
        </w:r>
        <w:r w:rsidR="00C02E86" w:rsidRPr="00AB2657">
          <w:rPr>
            <w:rStyle w:val="af6"/>
            <w:rFonts w:ascii="Times New Roman" w:hAnsi="Times New Roman" w:cs="Times New Roman"/>
          </w:rPr>
          <w:t>.</w:t>
        </w:r>
        <w:r w:rsidR="00C02E86" w:rsidRPr="00AB2657">
          <w:rPr>
            <w:rStyle w:val="af6"/>
            <w:rFonts w:ascii="Times New Roman" w:hAnsi="Times New Roman" w:cs="Times New Roman"/>
            <w:lang w:val="en-US"/>
          </w:rPr>
          <w:t>vasilevka</w:t>
        </w:r>
        <w:r w:rsidR="00C02E86" w:rsidRPr="00AB2657">
          <w:rPr>
            <w:rStyle w:val="af6"/>
            <w:rFonts w:ascii="Times New Roman" w:hAnsi="Times New Roman" w:cs="Times New Roman"/>
          </w:rPr>
          <w:t>.stavrsp.ru</w:t>
        </w:r>
      </w:hyperlink>
    </w:p>
    <w:p w14:paraId="71130FBA" w14:textId="77777777" w:rsidR="00F651A7" w:rsidRP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00BD625D">
        <w:rPr>
          <w:rFonts w:ascii="Times New Roman" w:hAnsi="Times New Roman" w:cs="Times New Roman"/>
          <w:b/>
          <w:kern w:val="2"/>
          <w:lang w:eastAsia="ar-SA"/>
        </w:rPr>
        <w:t xml:space="preserve"> </w:t>
      </w:r>
      <w:r w:rsidR="000912DC">
        <w:rPr>
          <w:rFonts w:ascii="Times New Roman" w:hAnsi="Times New Roman" w:cs="Times New Roman"/>
          <w:kern w:val="2"/>
          <w:lang w:eastAsia="ar-SA"/>
        </w:rPr>
        <w:t>Громыкин Денис Викторович 236321</w:t>
      </w:r>
    </w:p>
    <w:p w14:paraId="034F430B"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C">
        <w:rPr>
          <w:rFonts w:ascii="Times New Roman" w:hAnsi="Times New Roman" w:cs="Times New Roman"/>
          <w:kern w:val="2"/>
        </w:rPr>
        <w:t>ые</w:t>
      </w:r>
      <w:r w:rsidRPr="00F651A7">
        <w:rPr>
          <w:rFonts w:ascii="Times New Roman" w:hAnsi="Times New Roman" w:cs="Times New Roman"/>
          <w:kern w:val="2"/>
        </w:rPr>
        <w:t xml:space="preserve"> дом</w:t>
      </w:r>
      <w:r w:rsidR="000912DC">
        <w:rPr>
          <w:rFonts w:ascii="Times New Roman" w:hAnsi="Times New Roman" w:cs="Times New Roman"/>
          <w:kern w:val="2"/>
        </w:rPr>
        <w:t>а</w:t>
      </w:r>
      <w:r w:rsidRPr="00F651A7">
        <w:rPr>
          <w:rFonts w:ascii="Times New Roman" w:hAnsi="Times New Roman" w:cs="Times New Roman"/>
          <w:kern w:val="2"/>
        </w:rPr>
        <w:t>:</w:t>
      </w:r>
    </w:p>
    <w:p w14:paraId="12CBA2D7" w14:textId="7777777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0912D4">
        <w:rPr>
          <w:rFonts w:ascii="Times New Roman" w:hAnsi="Times New Roman" w:cs="Times New Roman"/>
          <w:kern w:val="2"/>
        </w:rPr>
        <w:t>Самарская область</w:t>
      </w:r>
      <w:r w:rsidR="000912D4" w:rsidRPr="00F651A7">
        <w:rPr>
          <w:rFonts w:ascii="Times New Roman" w:hAnsi="Times New Roman" w:cs="Times New Roman"/>
          <w:kern w:val="2"/>
        </w:rPr>
        <w:t xml:space="preserve">, </w:t>
      </w:r>
      <w:r w:rsidR="000912D4">
        <w:rPr>
          <w:rFonts w:ascii="Times New Roman" w:hAnsi="Times New Roman" w:cs="Times New Roman"/>
          <w:kern w:val="2"/>
        </w:rPr>
        <w:t>Ставропольский</w:t>
      </w:r>
      <w:r w:rsidR="000912D4" w:rsidRPr="00F651A7">
        <w:rPr>
          <w:rFonts w:ascii="Times New Roman" w:hAnsi="Times New Roman" w:cs="Times New Roman"/>
          <w:kern w:val="2"/>
        </w:rPr>
        <w:t xml:space="preserve"> район</w:t>
      </w:r>
      <w:r w:rsidR="00F731E3">
        <w:rPr>
          <w:rFonts w:ascii="Times New Roman" w:hAnsi="Times New Roman" w:cs="Times New Roman"/>
          <w:kern w:val="2"/>
        </w:rPr>
        <w:t>,</w:t>
      </w:r>
      <w:r w:rsidR="00BD625D">
        <w:rPr>
          <w:rFonts w:ascii="Times New Roman" w:hAnsi="Times New Roman" w:cs="Times New Roman"/>
          <w:kern w:val="2"/>
        </w:rPr>
        <w:t xml:space="preserve"> </w:t>
      </w:r>
      <w:r w:rsidR="000912DC">
        <w:rPr>
          <w:rFonts w:ascii="Times New Roman" w:hAnsi="Times New Roman" w:cs="Times New Roman"/>
        </w:rPr>
        <w:t>Васильевка, ул. Школьная №</w:t>
      </w:r>
      <w:proofErr w:type="gramStart"/>
      <w:r w:rsidR="000912DC">
        <w:rPr>
          <w:rFonts w:ascii="Times New Roman" w:hAnsi="Times New Roman" w:cs="Times New Roman"/>
        </w:rPr>
        <w:t>15 ,</w:t>
      </w:r>
      <w:proofErr w:type="gramEnd"/>
      <w:r w:rsidR="000912DC">
        <w:rPr>
          <w:rFonts w:ascii="Times New Roman" w:hAnsi="Times New Roman" w:cs="Times New Roman"/>
        </w:rPr>
        <w:t xml:space="preserve"> ул. Мира №49, ул. Мира 52, СХТ №6, СХТ № 3, СХТ № 12, </w:t>
      </w:r>
    </w:p>
    <w:p w14:paraId="2932BB2C" w14:textId="77777777" w:rsidR="00F651A7" w:rsidRPr="00F651A7" w:rsidRDefault="00F651A7" w:rsidP="000912DC">
      <w:pPr>
        <w:suppressAutoHyphens/>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1A433FC8" w14:textId="77777777" w:rsidR="00F651A7" w:rsidRPr="00F651A7" w:rsidRDefault="00F651A7" w:rsidP="00F651A7">
      <w:pPr>
        <w:suppressAutoHyphens/>
        <w:jc w:val="center"/>
        <w:rPr>
          <w:rFonts w:ascii="Times New Roman" w:hAnsi="Times New Roman" w:cs="Times New Roman"/>
          <w:b/>
        </w:rPr>
      </w:pPr>
    </w:p>
    <w:p w14:paraId="20F2A95C" w14:textId="7777777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rPr>
        <w:t xml:space="preserve">Общее имущество собственников помещений многоквартирного дома по адресу: </w:t>
      </w:r>
      <w:r w:rsidR="000912D4">
        <w:rPr>
          <w:rFonts w:ascii="Times New Roman" w:hAnsi="Times New Roman" w:cs="Times New Roman"/>
          <w:kern w:val="2"/>
        </w:rPr>
        <w:t>Самарская область</w:t>
      </w:r>
      <w:r w:rsidR="000912D4" w:rsidRPr="00F651A7">
        <w:rPr>
          <w:rFonts w:ascii="Times New Roman" w:hAnsi="Times New Roman" w:cs="Times New Roman"/>
          <w:kern w:val="2"/>
        </w:rPr>
        <w:t xml:space="preserve">, </w:t>
      </w:r>
      <w:r w:rsidR="000912D4">
        <w:rPr>
          <w:rFonts w:ascii="Times New Roman" w:hAnsi="Times New Roman" w:cs="Times New Roman"/>
          <w:kern w:val="2"/>
        </w:rPr>
        <w:t>Ставропольский</w:t>
      </w:r>
      <w:r w:rsidR="000912D4" w:rsidRPr="00F651A7">
        <w:rPr>
          <w:rFonts w:ascii="Times New Roman" w:hAnsi="Times New Roman" w:cs="Times New Roman"/>
          <w:kern w:val="2"/>
        </w:rPr>
        <w:t xml:space="preserve"> район, </w:t>
      </w:r>
      <w:r w:rsidR="000912DC">
        <w:rPr>
          <w:rFonts w:ascii="Times New Roman" w:hAnsi="Times New Roman" w:cs="Times New Roman"/>
        </w:rPr>
        <w:t>Васильевка, ул. Школьная №1</w:t>
      </w:r>
      <w:r w:rsidR="00B55083">
        <w:rPr>
          <w:rFonts w:ascii="Times New Roman" w:hAnsi="Times New Roman" w:cs="Times New Roman"/>
        </w:rPr>
        <w:t>5</w:t>
      </w:r>
      <w:r w:rsidR="000912DC">
        <w:rPr>
          <w:rFonts w:ascii="Times New Roman" w:hAnsi="Times New Roman" w:cs="Times New Roman"/>
        </w:rPr>
        <w:t xml:space="preserve">, ул. Мира №49, ул. Мира 52, СХТ №6, СХТ № 3, СХТ № 12, </w:t>
      </w:r>
    </w:p>
    <w:p w14:paraId="1857EFC3" w14:textId="77777777" w:rsidR="000912D4" w:rsidRPr="00F651A7" w:rsidRDefault="000912D4" w:rsidP="000912D4">
      <w:pPr>
        <w:suppressAutoHyphens/>
        <w:jc w:val="both"/>
        <w:rPr>
          <w:rFonts w:ascii="Times New Roman" w:hAnsi="Times New Roman" w:cs="Times New Roman"/>
          <w:kern w:val="2"/>
        </w:rPr>
      </w:pPr>
    </w:p>
    <w:p w14:paraId="0095CE4E" w14:textId="77777777" w:rsidR="000912D4" w:rsidRDefault="000912D4" w:rsidP="00F651A7">
      <w:pPr>
        <w:suppressAutoHyphens/>
        <w:rPr>
          <w:rFonts w:ascii="Times New Roman" w:hAnsi="Times New Roman" w:cs="Times New Roman"/>
          <w:kern w:val="2"/>
          <w:lang w:eastAsia="ar-SA"/>
        </w:rPr>
      </w:pPr>
    </w:p>
    <w:p w14:paraId="0E183E3C" w14:textId="77777777" w:rsidR="00F651A7" w:rsidRPr="007407B6" w:rsidRDefault="00F651A7" w:rsidP="007407B6">
      <w:pPr>
        <w:pStyle w:val="a3"/>
        <w:numPr>
          <w:ilvl w:val="0"/>
          <w:numId w:val="32"/>
        </w:numPr>
        <w:suppressAutoHyphens/>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197</w:t>
      </w:r>
      <w:r w:rsidR="000912DC">
        <w:rPr>
          <w:rFonts w:ascii="Times New Roman" w:hAnsi="Times New Roman" w:cs="Times New Roman"/>
          <w:kern w:val="2"/>
          <w:lang w:eastAsia="ar-SA"/>
        </w:rPr>
        <w:t>0 по 1985</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53184A9B" w14:textId="77777777" w:rsidR="007407B6" w:rsidRPr="007407B6" w:rsidRDefault="007407B6" w:rsidP="007407B6">
      <w:pPr>
        <w:suppressAutoHyphens/>
        <w:ind w:left="360"/>
        <w:rPr>
          <w:rFonts w:ascii="Times New Roman" w:hAnsi="Times New Roman" w:cs="Times New Roman"/>
          <w:kern w:val="2"/>
          <w:lang w:eastAsia="ar-SA"/>
        </w:rPr>
      </w:pPr>
    </w:p>
    <w:p w14:paraId="65F2F43C" w14:textId="77777777" w:rsidR="00F651A7" w:rsidRPr="00F651A7" w:rsidRDefault="00F651A7" w:rsidP="00F651A7">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349094BD"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29A6E290"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024E883B"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19CCF1B7"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6661A863"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4B85C391"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5. Количество этажей 2</w:t>
      </w:r>
      <w:r w:rsidRPr="00F651A7">
        <w:rPr>
          <w:rFonts w:ascii="Times New Roman" w:hAnsi="Times New Roman" w:cs="Times New Roman"/>
          <w:kern w:val="2"/>
          <w:lang w:eastAsia="ar-SA"/>
        </w:rPr>
        <w:tab/>
      </w:r>
    </w:p>
    <w:p w14:paraId="65AC7734"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2465E474"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t>имеется</w:t>
      </w:r>
    </w:p>
    <w:p w14:paraId="73F9F274"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56D754CF" w14:textId="77777777" w:rsidR="00F651A7" w:rsidRPr="00F651A7" w:rsidRDefault="000912DC" w:rsidP="00F651A7">
      <w:pPr>
        <w:suppressAutoHyphens/>
        <w:rPr>
          <w:rFonts w:ascii="Times New Roman" w:hAnsi="Times New Roman" w:cs="Times New Roman"/>
          <w:kern w:val="2"/>
          <w:lang w:eastAsia="ar-SA"/>
        </w:rPr>
      </w:pPr>
      <w:r>
        <w:rPr>
          <w:rFonts w:ascii="Times New Roman" w:hAnsi="Times New Roman" w:cs="Times New Roman"/>
          <w:kern w:val="2"/>
          <w:lang w:eastAsia="ar-SA"/>
        </w:rPr>
        <w:lastRenderedPageBreak/>
        <w:t>7. Количество квартир 66</w:t>
      </w:r>
    </w:p>
    <w:p w14:paraId="1DDD6F07"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52F9339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14:paraId="3D3DE03B" w14:textId="77777777"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0912DC">
        <w:rPr>
          <w:rFonts w:ascii="Times New Roman" w:hAnsi="Times New Roman" w:cs="Times New Roman"/>
          <w:kern w:val="2"/>
        </w:rPr>
        <w:t>3723,02</w:t>
      </w:r>
      <w:r w:rsidRPr="00F651A7">
        <w:rPr>
          <w:rFonts w:ascii="Times New Roman" w:hAnsi="Times New Roman" w:cs="Times New Roman"/>
          <w:kern w:val="2"/>
        </w:rPr>
        <w:t xml:space="preserve">   кв. м</w:t>
      </w:r>
    </w:p>
    <w:p w14:paraId="09D01B3E"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FB1CAE8" w14:textId="77777777"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 xml:space="preserve">б) жилых помещений (общая площадь квартир) </w:t>
      </w:r>
      <w:r w:rsidR="000912DC">
        <w:rPr>
          <w:rFonts w:ascii="Times New Roman" w:hAnsi="Times New Roman" w:cs="Times New Roman"/>
          <w:kern w:val="2"/>
        </w:rPr>
        <w:t>3091</w:t>
      </w:r>
      <w:r w:rsidRPr="00F651A7">
        <w:rPr>
          <w:rFonts w:ascii="Times New Roman" w:hAnsi="Times New Roman" w:cs="Times New Roman"/>
          <w:kern w:val="2"/>
        </w:rPr>
        <w:tab/>
        <w:t xml:space="preserve"> кв. м</w:t>
      </w:r>
    </w:p>
    <w:p w14:paraId="32C1CE4B"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5013ECEF" w14:textId="77777777"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в) нежилых помещений (общая площадь нежилых помещений, не входящих в состав общего имущества в многоквартирном доме)</w:t>
      </w:r>
      <w:r w:rsidRPr="00F651A7">
        <w:rPr>
          <w:rFonts w:ascii="Times New Roman" w:hAnsi="Times New Roman" w:cs="Times New Roman"/>
          <w:kern w:val="2"/>
        </w:rPr>
        <w:tab/>
        <w:t>0</w:t>
      </w:r>
      <w:r w:rsidRPr="00F651A7">
        <w:rPr>
          <w:rFonts w:ascii="Times New Roman" w:hAnsi="Times New Roman" w:cs="Times New Roman"/>
          <w:kern w:val="2"/>
        </w:rPr>
        <w:tab/>
        <w:t>кв. м</w:t>
      </w:r>
    </w:p>
    <w:p w14:paraId="277576ED"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60601D5D" w14:textId="77777777"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доме)0</w:t>
      </w:r>
      <w:r w:rsidRPr="00F651A7">
        <w:rPr>
          <w:rFonts w:ascii="Times New Roman" w:hAnsi="Times New Roman" w:cs="Times New Roman"/>
          <w:kern w:val="2"/>
        </w:rPr>
        <w:tab/>
      </w:r>
      <w:r w:rsidRPr="00F651A7">
        <w:rPr>
          <w:rFonts w:ascii="Times New Roman" w:hAnsi="Times New Roman" w:cs="Times New Roman"/>
          <w:kern w:val="2"/>
        </w:rPr>
        <w:tab/>
        <w:t>кв. м</w:t>
      </w:r>
    </w:p>
    <w:p w14:paraId="62536C9F"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57B08EC" w14:textId="77777777" w:rsidR="00F651A7" w:rsidRPr="00F651A7" w:rsidRDefault="00F83F6F"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t>18</w:t>
      </w:r>
      <w:r w:rsidR="00F651A7" w:rsidRPr="00F651A7">
        <w:rPr>
          <w:rFonts w:ascii="Times New Roman" w:hAnsi="Times New Roman" w:cs="Times New Roman"/>
          <w:kern w:val="2"/>
        </w:rPr>
        <w:tab/>
        <w:t>шт.</w:t>
      </w:r>
    </w:p>
    <w:p w14:paraId="4C12148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CAB8F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0C9D105E" w14:textId="77777777" w:rsidR="00F651A7" w:rsidRPr="00F651A7" w:rsidRDefault="00F83F6F" w:rsidP="00F651A7">
      <w:pPr>
        <w:suppressAutoHyphens/>
        <w:ind w:firstLine="709"/>
        <w:jc w:val="both"/>
        <w:rPr>
          <w:rFonts w:ascii="Times New Roman" w:hAnsi="Times New Roman" w:cs="Times New Roman"/>
          <w:kern w:val="2"/>
        </w:rPr>
      </w:pPr>
      <w:r>
        <w:rPr>
          <w:rFonts w:ascii="Times New Roman" w:hAnsi="Times New Roman" w:cs="Times New Roman"/>
          <w:kern w:val="2"/>
        </w:rPr>
        <w:t>108</w:t>
      </w:r>
      <w:r w:rsidR="00F651A7" w:rsidRPr="00F651A7">
        <w:rPr>
          <w:rFonts w:ascii="Times New Roman" w:hAnsi="Times New Roman" w:cs="Times New Roman"/>
          <w:kern w:val="2"/>
        </w:rPr>
        <w:tab/>
        <w:t>кв. м</w:t>
      </w:r>
    </w:p>
    <w:p w14:paraId="0089A3D2" w14:textId="77777777" w:rsidR="00F651A7" w:rsidRPr="00F651A7" w:rsidRDefault="00F651A7" w:rsidP="00F651A7">
      <w:pPr>
        <w:pBdr>
          <w:top w:val="single" w:sz="4" w:space="1" w:color="auto"/>
        </w:pBdr>
        <w:suppressAutoHyphens/>
        <w:ind w:left="426" w:right="8219"/>
        <w:jc w:val="both"/>
        <w:rPr>
          <w:rFonts w:ascii="Times New Roman" w:hAnsi="Times New Roman" w:cs="Times New Roman"/>
          <w:kern w:val="2"/>
        </w:rPr>
      </w:pPr>
    </w:p>
    <w:p w14:paraId="3B5E4F36" w14:textId="77777777"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F651A7">
        <w:rPr>
          <w:rFonts w:ascii="Times New Roman" w:hAnsi="Times New Roman" w:cs="Times New Roman"/>
          <w:kern w:val="2"/>
          <w:lang w:eastAsia="ar-SA"/>
        </w:rPr>
        <w:t>11. Уборочная площадь общих коридор</w:t>
      </w:r>
      <w:r w:rsidR="00F83F6F">
        <w:rPr>
          <w:rFonts w:ascii="Times New Roman" w:hAnsi="Times New Roman" w:cs="Times New Roman"/>
          <w:kern w:val="2"/>
          <w:lang w:eastAsia="ar-SA"/>
        </w:rPr>
        <w:t xml:space="preserve">ов и мест общего пользования </w:t>
      </w:r>
      <w:r w:rsidR="00F83F6F">
        <w:rPr>
          <w:rFonts w:ascii="Times New Roman" w:hAnsi="Times New Roman" w:cs="Times New Roman"/>
          <w:kern w:val="2"/>
          <w:lang w:eastAsia="ar-SA"/>
        </w:rPr>
        <w:tab/>
        <w:t>108</w:t>
      </w:r>
      <w:r w:rsidRPr="00F651A7">
        <w:rPr>
          <w:rFonts w:ascii="Times New Roman" w:hAnsi="Times New Roman" w:cs="Times New Roman"/>
          <w:kern w:val="2"/>
          <w:lang w:eastAsia="ar-SA"/>
        </w:rPr>
        <w:tab/>
      </w:r>
      <w:proofErr w:type="spellStart"/>
      <w:r w:rsidRPr="00F651A7">
        <w:rPr>
          <w:rFonts w:ascii="Times New Roman" w:hAnsi="Times New Roman" w:cs="Times New Roman"/>
          <w:kern w:val="2"/>
          <w:lang w:eastAsia="ar-SA"/>
        </w:rPr>
        <w:t>кв.м</w:t>
      </w:r>
      <w:proofErr w:type="spellEnd"/>
    </w:p>
    <w:p w14:paraId="2C118CA2"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384CE2C4" w14:textId="77777777"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78A450B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52B982AD" w14:textId="77777777"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w:t>
      </w:r>
      <w:r w:rsidR="00CB5E49">
        <w:rPr>
          <w:rFonts w:ascii="Times New Roman" w:hAnsi="Times New Roman" w:cs="Times New Roman"/>
          <w:kern w:val="2"/>
        </w:rPr>
        <w:t xml:space="preserve"> </w:t>
      </w:r>
      <w:r w:rsidRPr="00F651A7">
        <w:rPr>
          <w:rFonts w:ascii="Times New Roman" w:hAnsi="Times New Roman" w:cs="Times New Roman"/>
          <w:kern w:val="2"/>
        </w:rPr>
        <w:t>централизованным холодным водоснабжением, электроснабжением.</w:t>
      </w:r>
    </w:p>
    <w:p w14:paraId="31D70CFA"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w:t>
      </w:r>
      <w:proofErr w:type="gramStart"/>
      <w:r w:rsidR="00AE3113">
        <w:rPr>
          <w:rFonts w:ascii="Times New Roman" w:hAnsi="Times New Roman" w:cs="Times New Roman"/>
          <w:kern w:val="2"/>
        </w:rPr>
        <w:t xml:space="preserve">):   </w:t>
      </w:r>
      <w:proofErr w:type="gramEnd"/>
      <w:r w:rsidR="00AE3113">
        <w:rPr>
          <w:rFonts w:ascii="Times New Roman" w:hAnsi="Times New Roman" w:cs="Times New Roman"/>
          <w:kern w:val="2"/>
        </w:rPr>
        <w:t xml:space="preserve">   нет</w:t>
      </w:r>
      <w:r w:rsidR="00AE3113">
        <w:rPr>
          <w:rFonts w:ascii="Times New Roman" w:hAnsi="Times New Roman" w:cs="Times New Roman"/>
          <w:kern w:val="2"/>
        </w:rPr>
        <w:tab/>
      </w:r>
    </w:p>
    <w:p w14:paraId="22199C67" w14:textId="77777777"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F83F6F">
        <w:rPr>
          <w:rFonts w:ascii="Times New Roman" w:hAnsi="Times New Roman" w:cs="Times New Roman"/>
          <w:kern w:val="2"/>
        </w:rPr>
        <w:t>дома:      63:32:1405013:5087; 63:32:1405013:5084;63:32:1405012:141; 63:32:1405011:9069; 63:32:1405001:6533; 63:32:1405008:5124; 63:32:1405006:159</w:t>
      </w:r>
    </w:p>
    <w:p w14:paraId="4B91DD21"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35DD204B" w14:textId="77777777" w:rsidR="003B687E" w:rsidRPr="00B55083" w:rsidRDefault="00F651A7" w:rsidP="00B55083">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3B687E">
        <w:rPr>
          <w:rFonts w:ascii="Times New Roman" w:hAnsi="Times New Roman" w:cs="Times New Roman"/>
          <w:kern w:val="2"/>
          <w:lang w:eastAsia="ar-SA"/>
        </w:rPr>
        <w:t xml:space="preserve">Ставропольский район, </w:t>
      </w:r>
      <w:r w:rsidR="00F83F6F">
        <w:rPr>
          <w:rFonts w:ascii="Times New Roman" w:hAnsi="Times New Roman" w:cs="Times New Roman"/>
        </w:rPr>
        <w:t>Васильевка, ул. Школьная №15, ул. Мира №49, ул. Мира 52, СХТ №6, СХТ № 3, СХТ № 12</w:t>
      </w:r>
    </w:p>
    <w:p w14:paraId="7F2CA6E6" w14:textId="77777777" w:rsidR="00F651A7" w:rsidRPr="00F651A7" w:rsidRDefault="00F83F6F"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тел.8(8482) 23-63-21</w:t>
      </w:r>
      <w:r w:rsidR="00F651A7" w:rsidRPr="00F651A7">
        <w:rPr>
          <w:rFonts w:ascii="Times New Roman" w:hAnsi="Times New Roman" w:cs="Times New Roman"/>
          <w:kern w:val="2"/>
          <w:lang w:eastAsia="ar-SA"/>
        </w:rPr>
        <w:t xml:space="preserve"> в</w:t>
      </w:r>
      <w:r w:rsidR="0091469F">
        <w:rPr>
          <w:rFonts w:ascii="Times New Roman" w:hAnsi="Times New Roman" w:cs="Times New Roman"/>
          <w:kern w:val="2"/>
          <w:lang w:eastAsia="ar-SA"/>
        </w:rPr>
        <w:t xml:space="preserve"> рабочие дни с 8-00 ч. </w:t>
      </w:r>
      <w:r w:rsidR="0091469F">
        <w:rPr>
          <w:rFonts w:ascii="Times New Roman" w:hAnsi="Times New Roman" w:cs="Times New Roman"/>
          <w:kern w:val="2"/>
          <w:lang w:eastAsia="ar-SA"/>
        </w:rPr>
        <w:br/>
        <w:t>до 17</w:t>
      </w:r>
      <w:r w:rsidR="003B687E">
        <w:rPr>
          <w:rFonts w:ascii="Times New Roman" w:hAnsi="Times New Roman" w:cs="Times New Roman"/>
          <w:kern w:val="2"/>
          <w:lang w:eastAsia="ar-SA"/>
        </w:rPr>
        <w:t>-00</w:t>
      </w:r>
      <w:r w:rsidR="00F651A7" w:rsidRPr="00F651A7">
        <w:rPr>
          <w:rFonts w:ascii="Times New Roman" w:hAnsi="Times New Roman" w:cs="Times New Roman"/>
          <w:kern w:val="2"/>
          <w:lang w:eastAsia="ar-SA"/>
        </w:rPr>
        <w:t xml:space="preserve"> ч., </w:t>
      </w:r>
      <w:r>
        <w:rPr>
          <w:rFonts w:ascii="Times New Roman" w:hAnsi="Times New Roman" w:cs="Times New Roman"/>
          <w:kern w:val="2"/>
          <w:lang w:eastAsia="ar-SA"/>
        </w:rPr>
        <w:t>перерыв на обед с 12-00 ч. до 14</w:t>
      </w:r>
      <w:r w:rsidR="00F651A7" w:rsidRPr="00F651A7">
        <w:rPr>
          <w:rFonts w:ascii="Times New Roman" w:hAnsi="Times New Roman" w:cs="Times New Roman"/>
          <w:kern w:val="2"/>
          <w:lang w:eastAsia="ar-SA"/>
        </w:rPr>
        <w:t>-00 ч. (здесь и далее - время местное).</w:t>
      </w:r>
    </w:p>
    <w:p w14:paraId="6F0BB499" w14:textId="77777777" w:rsidR="00F651A7" w:rsidRPr="00F651A7" w:rsidRDefault="00F651A7" w:rsidP="00F651A7">
      <w:pPr>
        <w:suppressAutoHyphens/>
        <w:ind w:right="111"/>
        <w:jc w:val="center"/>
        <w:rPr>
          <w:rFonts w:ascii="Times New Roman" w:hAnsi="Times New Roman" w:cs="Times New Roman"/>
          <w:kern w:val="2"/>
        </w:rPr>
      </w:pPr>
    </w:p>
    <w:p w14:paraId="2F1C32EA"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67DA130C"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684E7200" w14:textId="77777777" w:rsidTr="00AE3113">
        <w:trPr>
          <w:trHeight w:val="9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199D9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C032E0"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6CA6F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7D846DBF"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7858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DA5DBB"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AA40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2161F8FD"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C732F3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77AD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6081D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7DC7BB7" w14:textId="77777777" w:rsidTr="00AE3113">
        <w:trPr>
          <w:trHeight w:val="21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699BA4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8B40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BF180"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6D773FB3" w14:textId="77777777" w:rsidTr="00AE3113">
        <w:trPr>
          <w:trHeight w:val="4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082E88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1EA99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5C7166"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14:paraId="3EDF7867"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D3BA94"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A97FA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940DB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7AC42F1" w14:textId="77777777" w:rsidTr="00AE3113">
        <w:trPr>
          <w:trHeight w:val="5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E1AED7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14FD9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08FD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BA3204A"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90E4BA"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A390D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F900D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3A44FEE2"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C1A700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4993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A36A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4835787A"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F2F7BA"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642F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13872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64A7508E"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65BC3D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7457E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5C57F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64F53DA"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A4FC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631FE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CB5A2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42F5B67C"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50B46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2698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B398B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E00B889" w14:textId="77777777" w:rsidTr="00AE3113">
        <w:trPr>
          <w:trHeight w:val="155"/>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669A5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3D1AD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3C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0E595F30"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B4177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F4225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D5563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8940644" w14:textId="77777777" w:rsidTr="00AE3113">
        <w:trPr>
          <w:trHeight w:val="1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5A57AC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64AD1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51220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E012238"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1C14BB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82DD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7750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65B00C0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8AC3A5"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8049D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9C853B"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4F5DB1D1" w14:textId="77777777" w:rsidTr="00AE3113">
        <w:trPr>
          <w:trHeight w:val="2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C9B84A"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FC99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D6B15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0729F42B"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7B71A5"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3B52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09C72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D0B612" w14:textId="77777777" w:rsidTr="00AE3113">
        <w:trPr>
          <w:trHeight w:val="1398"/>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88D6BB"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A2BE3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682E9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7800AB4" w14:textId="77777777" w:rsidTr="00AE3113">
        <w:trPr>
          <w:trHeight w:val="56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E5882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A4780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CE81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2892E79" w14:textId="77777777" w:rsidTr="00AE3113">
        <w:trPr>
          <w:trHeight w:val="5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276CA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008E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7E2CAC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1A8A4A02"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C8A21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FE0BF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МУП «</w:t>
            </w:r>
            <w:proofErr w:type="spellStart"/>
            <w:r w:rsidRPr="00F651A7">
              <w:rPr>
                <w:rFonts w:ascii="Times New Roman" w:hAnsi="Times New Roman" w:cs="Times New Roman"/>
                <w:lang w:eastAsia="en-US"/>
              </w:rPr>
              <w:t>Райбытсервис</w:t>
            </w:r>
            <w:proofErr w:type="spellEnd"/>
            <w:r w:rsidRPr="00F651A7">
              <w:rPr>
                <w:rFonts w:ascii="Times New Roman" w:hAnsi="Times New Roman" w:cs="Times New Roman"/>
                <w:lang w:eastAsia="en-US"/>
              </w:rPr>
              <w:t>»)</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1CE50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768DD4B"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645DEC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7F7C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D884B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59EACC55"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FE3FA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DDC5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F2566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49D30BDE"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DBF8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799986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7872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До 1 числа месяца, следующего за месяцем, в котором произведена установка (замена) </w:t>
            </w:r>
            <w:r w:rsidRPr="00F651A7">
              <w:rPr>
                <w:rFonts w:ascii="Times New Roman" w:hAnsi="Times New Roman" w:cs="Times New Roman"/>
                <w:lang w:eastAsia="en-US"/>
              </w:rPr>
              <w:lastRenderedPageBreak/>
              <w:t>прибора учета</w:t>
            </w:r>
          </w:p>
        </w:tc>
      </w:tr>
      <w:tr w:rsidR="00F651A7" w:rsidRPr="00F651A7" w14:paraId="04CF205B"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7B1B04"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C83A5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7356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89DE133"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918E99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C56DD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12B45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8F8D1F3"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D528B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B87970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990E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DCD2C78"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9B1DA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CCBF3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FB7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37E7D6DC"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2FBE4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A2821A"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660C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3D50B033"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2A94DB"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74B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proofErr w:type="spellStart"/>
            <w:proofErr w:type="gramStart"/>
            <w:r w:rsidRPr="00F651A7">
              <w:rPr>
                <w:rFonts w:ascii="Times New Roman" w:hAnsi="Times New Roman" w:cs="Times New Roman"/>
                <w:lang w:eastAsia="en-US"/>
              </w:rPr>
              <w:t>Работы,выполняемые</w:t>
            </w:r>
            <w:proofErr w:type="spellEnd"/>
            <w:proofErr w:type="gramEnd"/>
            <w:r w:rsidRPr="00F651A7">
              <w:rPr>
                <w:rFonts w:ascii="Times New Roman" w:hAnsi="Times New Roman" w:cs="Times New Roman"/>
                <w:lang w:eastAsia="en-US"/>
              </w:rPr>
              <w:t xml:space="preserve"> в целях надлежащего содержания лестниц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384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1DA603E" w14:textId="77777777" w:rsidTr="00AE3113">
        <w:trPr>
          <w:trHeight w:val="5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84627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C3425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D57AF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73CDFC0D" w14:textId="77777777" w:rsidTr="00AE3113">
        <w:trPr>
          <w:trHeight w:val="6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1AB170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9EF54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33A1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2DDF069" w14:textId="77777777" w:rsidTr="00AE3113">
        <w:trPr>
          <w:trHeight w:val="81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4B843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1D32B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304BE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29B7FE7" w14:textId="77777777" w:rsidTr="00B87778">
        <w:trPr>
          <w:trHeight w:val="978"/>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5CA4D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2D9F6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w:t>
            </w:r>
            <w:r w:rsidRPr="00F651A7">
              <w:rPr>
                <w:rFonts w:ascii="Times New Roman" w:hAnsi="Times New Roman" w:cs="Times New Roman"/>
                <w:lang w:eastAsia="en-US"/>
              </w:rPr>
              <w:lastRenderedPageBreak/>
              <w:t>неисправностей электротехнических устройств и др. в местах общего пользования;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4838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14:paraId="36949F11"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867C5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5CCAA8"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D759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7F663661" w14:textId="77777777" w:rsidTr="00AE3113">
        <w:trPr>
          <w:trHeight w:val="126"/>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A72544"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4D969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97067B"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40E07E9D"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52B2BAD8" w14:textId="77777777" w:rsidTr="00AE3113">
        <w:trPr>
          <w:trHeight w:val="482"/>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64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CC123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E2B7D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1028C79C" w14:textId="77777777" w:rsidTr="00AE3113">
        <w:trPr>
          <w:trHeight w:val="5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B6DC3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B2B0B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93C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647F9782"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77E536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51BAC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775E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170DA899" w14:textId="77777777" w:rsidTr="00AE3113">
        <w:trPr>
          <w:trHeight w:val="7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DE431CB"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56EA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7D5AB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6865FE08"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209BD11"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A6F39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DBCD7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691349D1"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BCF74C4"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BF575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86CA7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1AAA0295"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403D56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1EC1A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74F4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18BB78E2"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0731DE28"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2457B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4596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29B1FB2" w14:textId="77777777" w:rsidTr="00AE3113">
        <w:trPr>
          <w:trHeight w:val="10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B1942D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2598D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65DB4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7CDE2889" w14:textId="77777777" w:rsidTr="00AE3113">
        <w:trPr>
          <w:trHeight w:val="3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1BB9C5"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B286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623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7853F3E5" w14:textId="77777777" w:rsidTr="00AE3113">
        <w:trPr>
          <w:trHeight w:val="4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C60C8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DB5B2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B44C55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608DAE52"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C08F1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3EBC7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D15A9B"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2AC0D662"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55A9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10</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51A57A"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4629D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14ED2"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D320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A470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84C4DD"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066FB8BF"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97D6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D55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91261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D46F84F"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70F303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B848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CCBBA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56B0F36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5D765DE7"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20FD5C8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32D4942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204514A2" w14:textId="457D0ACB"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w:t>
      </w:r>
      <w:proofErr w:type="gramStart"/>
      <w:r w:rsidR="00C02E86" w:rsidRPr="00F651A7">
        <w:rPr>
          <w:rFonts w:ascii="Times New Roman" w:hAnsi="Times New Roman" w:cs="Times New Roman"/>
        </w:rPr>
        <w:t>специализированными, в</w:t>
      </w:r>
      <w:r w:rsidRPr="00F651A7">
        <w:rPr>
          <w:rFonts w:ascii="Times New Roman" w:hAnsi="Times New Roman" w:cs="Times New Roman"/>
        </w:rPr>
        <w:t xml:space="preserve"> случае, если</w:t>
      </w:r>
      <w:proofErr w:type="gramEnd"/>
      <w:r w:rsidRPr="00F651A7">
        <w:rPr>
          <w:rFonts w:ascii="Times New Roman" w:hAnsi="Times New Roman" w:cs="Times New Roman"/>
        </w:rPr>
        <w:t xml:space="preserve">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15354A9E"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387C58F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156E56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4508747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069F5CA"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14:paraId="2C07356E"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2B9977EE"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399ABD6D"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0061E1E2"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46234210"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51AA4B09" w14:textId="77777777" w:rsidR="00F651A7" w:rsidRPr="00F651A7" w:rsidRDefault="00F651A7" w:rsidP="00F651A7">
      <w:pPr>
        <w:suppressAutoHyphens/>
        <w:rPr>
          <w:rFonts w:ascii="Times New Roman" w:hAnsi="Times New Roman" w:cs="Times New Roman"/>
          <w:kern w:val="2"/>
        </w:rPr>
      </w:pPr>
    </w:p>
    <w:p w14:paraId="0D0D7DBA"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599CF9CC" w14:textId="77777777" w:rsidR="00F651A7" w:rsidRPr="00F651A7" w:rsidRDefault="00F651A7" w:rsidP="00F651A7">
      <w:pPr>
        <w:suppressAutoHyphens/>
        <w:ind w:left="567"/>
        <w:jc w:val="both"/>
        <w:rPr>
          <w:rFonts w:ascii="Times New Roman" w:hAnsi="Times New Roman" w:cs="Times New Roman"/>
          <w:kern w:val="2"/>
        </w:rPr>
      </w:pPr>
      <w:r w:rsidRPr="00F651A7">
        <w:rPr>
          <w:rFonts w:ascii="Times New Roman" w:hAnsi="Times New Roman" w:cs="Times New Roman"/>
          <w:b/>
          <w:kern w:val="2"/>
        </w:rPr>
        <w:t>14,86 руб.</w:t>
      </w:r>
      <w:r w:rsidR="00AF181D">
        <w:rPr>
          <w:rFonts w:ascii="Times New Roman" w:hAnsi="Times New Roman" w:cs="Times New Roman"/>
          <w:b/>
          <w:kern w:val="2"/>
        </w:rPr>
        <w:t xml:space="preserve"> (</w:t>
      </w:r>
      <w:r w:rsidRPr="00F651A7">
        <w:rPr>
          <w:rFonts w:ascii="Times New Roman" w:hAnsi="Times New Roman" w:cs="Times New Roman"/>
          <w:kern w:val="2"/>
        </w:rPr>
        <w:t>четырнадцать руб. 86 коп.) в месяц за 1кв.м</w:t>
      </w:r>
      <w:r w:rsidR="0014278F">
        <w:rPr>
          <w:rFonts w:ascii="Times New Roman" w:hAnsi="Times New Roman" w:cs="Times New Roman"/>
          <w:kern w:val="2"/>
        </w:rPr>
        <w:t>.</w:t>
      </w:r>
    </w:p>
    <w:p w14:paraId="7627EDE8"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74DEE593"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p>
    <w:p w14:paraId="261A21D4"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53908B5F" w14:textId="77777777"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2E793D">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2E793D">
        <w:rPr>
          <w:rFonts w:ascii="Times New Roman" w:hAnsi="Times New Roman" w:cs="Times New Roman"/>
          <w:kern w:val="2"/>
        </w:rPr>
        <w:t xml:space="preserve"> </w:t>
      </w:r>
      <w:hyperlink r:id="rId13" w:history="1">
        <w:r w:rsidR="0091469F" w:rsidRPr="00727D7D">
          <w:rPr>
            <w:rStyle w:val="af6"/>
            <w:rFonts w:ascii="Times New Roman" w:hAnsi="Times New Roman" w:cs="Times New Roman"/>
          </w:rPr>
          <w:t>http://</w:t>
        </w:r>
        <w:proofErr w:type="spellStart"/>
        <w:r w:rsidR="0091469F" w:rsidRPr="00727D7D">
          <w:rPr>
            <w:rStyle w:val="af6"/>
            <w:rFonts w:ascii="Times New Roman" w:hAnsi="Times New Roman" w:cs="Times New Roman"/>
            <w:lang w:val="en-US"/>
          </w:rPr>
          <w:t>vasilevka</w:t>
        </w:r>
        <w:proofErr w:type="spellEnd"/>
        <w:r w:rsidR="0091469F" w:rsidRPr="00727D7D">
          <w:rPr>
            <w:rStyle w:val="af6"/>
            <w:rFonts w:ascii="Times New Roman" w:hAnsi="Times New Roman" w:cs="Times New Roman"/>
          </w:rPr>
          <w:t>.stavrsp.ru</w:t>
        </w:r>
      </w:hyperlink>
    </w:p>
    <w:p w14:paraId="6B3F8EAE"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00519AE2" w14:textId="251BDE86"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lastRenderedPageBreak/>
        <w:t>Срок предоставления конкурсной документации организатором конкурса:</w:t>
      </w:r>
      <w:r w:rsidR="002E793D">
        <w:rPr>
          <w:rFonts w:ascii="Times New Roman" w:hAnsi="Times New Roman" w:cs="Times New Roman"/>
          <w:b/>
          <w:kern w:val="2"/>
        </w:rPr>
        <w:t xml:space="preserve"> </w:t>
      </w:r>
      <w:r w:rsidRPr="00F651A7">
        <w:rPr>
          <w:rFonts w:ascii="Times New Roman" w:hAnsi="Times New Roman" w:cs="Times New Roman"/>
          <w:b/>
          <w:kern w:val="2"/>
        </w:rPr>
        <w:t xml:space="preserve">с </w:t>
      </w:r>
      <w:r w:rsidR="006A1266">
        <w:rPr>
          <w:rFonts w:ascii="Times New Roman" w:hAnsi="Times New Roman" w:cs="Times New Roman"/>
          <w:b/>
          <w:kern w:val="2"/>
        </w:rPr>
        <w:t>25</w:t>
      </w:r>
      <w:r w:rsidRPr="00F651A7">
        <w:rPr>
          <w:rFonts w:ascii="Times New Roman" w:hAnsi="Times New Roman" w:cs="Times New Roman"/>
          <w:b/>
          <w:kern w:val="2"/>
        </w:rPr>
        <w:t>.</w:t>
      </w:r>
      <w:r w:rsidR="002E793D">
        <w:rPr>
          <w:rFonts w:ascii="Times New Roman" w:hAnsi="Times New Roman" w:cs="Times New Roman"/>
          <w:b/>
          <w:kern w:val="2"/>
        </w:rPr>
        <w:t>0</w:t>
      </w:r>
      <w:r w:rsidR="002C477A">
        <w:rPr>
          <w:rFonts w:ascii="Times New Roman" w:hAnsi="Times New Roman" w:cs="Times New Roman"/>
          <w:b/>
          <w:kern w:val="2"/>
        </w:rPr>
        <w:t>2</w:t>
      </w:r>
      <w:r w:rsidRPr="00F651A7">
        <w:rPr>
          <w:rFonts w:ascii="Times New Roman" w:hAnsi="Times New Roman" w:cs="Times New Roman"/>
          <w:b/>
          <w:kern w:val="2"/>
        </w:rPr>
        <w:t>.202</w:t>
      </w:r>
      <w:r w:rsidR="002C477A">
        <w:rPr>
          <w:rFonts w:ascii="Times New Roman" w:hAnsi="Times New Roman" w:cs="Times New Roman"/>
          <w:b/>
          <w:kern w:val="2"/>
        </w:rPr>
        <w:t>5</w:t>
      </w:r>
      <w:r w:rsidRPr="00F651A7">
        <w:rPr>
          <w:rFonts w:ascii="Times New Roman" w:hAnsi="Times New Roman" w:cs="Times New Roman"/>
          <w:b/>
          <w:kern w:val="2"/>
        </w:rPr>
        <w:t xml:space="preserve"> по </w:t>
      </w:r>
      <w:r w:rsidR="006A1266">
        <w:rPr>
          <w:rFonts w:ascii="Times New Roman" w:hAnsi="Times New Roman" w:cs="Times New Roman"/>
          <w:b/>
          <w:kern w:val="2"/>
        </w:rPr>
        <w:t>26</w:t>
      </w:r>
      <w:r w:rsidRPr="00F651A7">
        <w:rPr>
          <w:rFonts w:ascii="Times New Roman" w:hAnsi="Times New Roman" w:cs="Times New Roman"/>
          <w:b/>
          <w:kern w:val="2"/>
        </w:rPr>
        <w:t>.0</w:t>
      </w:r>
      <w:r w:rsidR="002C477A">
        <w:rPr>
          <w:rFonts w:ascii="Times New Roman" w:hAnsi="Times New Roman" w:cs="Times New Roman"/>
          <w:b/>
          <w:kern w:val="2"/>
        </w:rPr>
        <w:t>3</w:t>
      </w:r>
      <w:r w:rsidRPr="00F651A7">
        <w:rPr>
          <w:rFonts w:ascii="Times New Roman" w:hAnsi="Times New Roman" w:cs="Times New Roman"/>
          <w:b/>
          <w:kern w:val="2"/>
        </w:rPr>
        <w:t>.202</w:t>
      </w:r>
      <w:r w:rsidR="002C477A">
        <w:rPr>
          <w:rFonts w:ascii="Times New Roman" w:hAnsi="Times New Roman" w:cs="Times New Roman"/>
          <w:b/>
          <w:kern w:val="2"/>
        </w:rPr>
        <w:t>5</w:t>
      </w:r>
      <w:r w:rsidRPr="00F651A7">
        <w:rPr>
          <w:rFonts w:ascii="Times New Roman" w:hAnsi="Times New Roman" w:cs="Times New Roman"/>
          <w:b/>
          <w:kern w:val="2"/>
        </w:rPr>
        <w:t xml:space="preserve"> в рабочие дни с 8.00 до 16.00, перерыв на обед с 12.00 до 13.00. Конкурсная документация предоставляется бесплатно. </w:t>
      </w:r>
    </w:p>
    <w:p w14:paraId="55AF7258"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14:paraId="46C2742F" w14:textId="77777777" w:rsidR="00F651A7" w:rsidRPr="00F651A7" w:rsidRDefault="00F651A7" w:rsidP="00F651A7">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14:paraId="2CF00B9D" w14:textId="523A6404"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91469F">
        <w:rPr>
          <w:rFonts w:ascii="Times New Roman" w:hAnsi="Times New Roman" w:cs="Times New Roman"/>
          <w:kern w:val="2"/>
        </w:rPr>
        <w:t>п</w:t>
      </w:r>
      <w:proofErr w:type="spellEnd"/>
      <w:r w:rsidR="0091469F">
        <w:rPr>
          <w:rFonts w:ascii="Times New Roman" w:hAnsi="Times New Roman" w:cs="Times New Roman"/>
          <w:kern w:val="2"/>
        </w:rPr>
        <w:t>. Васильевка</w:t>
      </w:r>
      <w:r w:rsidR="00364526">
        <w:rPr>
          <w:rFonts w:ascii="Times New Roman" w:hAnsi="Times New Roman" w:cs="Times New Roman"/>
          <w:kern w:val="2"/>
        </w:rPr>
        <w:t>,</w:t>
      </w:r>
      <w:r w:rsidRPr="00F651A7">
        <w:rPr>
          <w:rFonts w:ascii="Times New Roman" w:hAnsi="Times New Roman" w:cs="Times New Roman"/>
          <w:kern w:val="2"/>
        </w:rPr>
        <w:t xml:space="preserve"> ул. </w:t>
      </w:r>
      <w:r w:rsidR="0091469F">
        <w:rPr>
          <w:rFonts w:ascii="Times New Roman" w:hAnsi="Times New Roman" w:cs="Times New Roman"/>
          <w:kern w:val="2"/>
        </w:rPr>
        <w:t>Коллективная 54А</w:t>
      </w:r>
      <w:r w:rsidRPr="00F651A7">
        <w:rPr>
          <w:rFonts w:ascii="Times New Roman" w:eastAsia="Arial" w:hAnsi="Times New Roman" w:cs="Times New Roman"/>
          <w:lang w:eastAsia="ar-SA"/>
        </w:rPr>
        <w:t xml:space="preserve"> тел. </w:t>
      </w:r>
      <w:r w:rsidR="0091469F">
        <w:rPr>
          <w:rFonts w:ascii="Times New Roman" w:eastAsia="Arial" w:hAnsi="Times New Roman" w:cs="Times New Roman"/>
          <w:lang w:eastAsia="ar-SA"/>
        </w:rPr>
        <w:t>8(8482) 23-63-21</w:t>
      </w:r>
      <w:r w:rsidRPr="00F651A7">
        <w:rPr>
          <w:rFonts w:ascii="Times New Roman" w:hAnsi="Times New Roman" w:cs="Times New Roman"/>
          <w:lang w:eastAsia="ar-SA"/>
        </w:rPr>
        <w:t xml:space="preserve">, </w:t>
      </w:r>
      <w:r w:rsidR="0091469F">
        <w:rPr>
          <w:rFonts w:ascii="Times New Roman" w:hAnsi="Times New Roman" w:cs="Times New Roman"/>
          <w:lang w:eastAsia="ar-SA"/>
        </w:rPr>
        <w:t>в рабочие дни с 8.00 до 17</w:t>
      </w:r>
      <w:r w:rsidR="00364526">
        <w:rPr>
          <w:rFonts w:ascii="Times New Roman" w:hAnsi="Times New Roman" w:cs="Times New Roman"/>
          <w:lang w:eastAsia="ar-SA"/>
        </w:rPr>
        <w:t xml:space="preserve">.00, </w:t>
      </w:r>
      <w:r w:rsidR="0091469F">
        <w:rPr>
          <w:rFonts w:ascii="Times New Roman" w:hAnsi="Times New Roman" w:cs="Times New Roman"/>
          <w:lang w:eastAsia="ar-SA"/>
        </w:rPr>
        <w:t>перерыв на обед с 12-00 ч. до 14</w:t>
      </w:r>
      <w:r w:rsidRPr="00F651A7">
        <w:rPr>
          <w:rFonts w:ascii="Times New Roman" w:hAnsi="Times New Roman" w:cs="Times New Roman"/>
          <w:lang w:eastAsia="ar-SA"/>
        </w:rPr>
        <w:t xml:space="preserve">-00 ч., </w:t>
      </w:r>
      <w:r w:rsidRPr="00F651A7">
        <w:rPr>
          <w:rFonts w:ascii="Times New Roman" w:eastAsia="Arial" w:hAnsi="Times New Roman" w:cs="Times New Roman"/>
          <w:lang w:eastAsia="ar-SA"/>
        </w:rPr>
        <w:t>при себе желательно иметь электронный носитель.</w:t>
      </w:r>
    </w:p>
    <w:p w14:paraId="0FFA4607" w14:textId="59D921BC" w:rsidR="00F651A7" w:rsidRPr="00F651A7"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6A1266">
        <w:rPr>
          <w:rFonts w:ascii="Times New Roman" w:hAnsi="Times New Roman" w:cs="Times New Roman"/>
          <w:b/>
          <w:kern w:val="2"/>
        </w:rPr>
        <w:t>25</w:t>
      </w:r>
      <w:r w:rsidRPr="00F651A7">
        <w:rPr>
          <w:rFonts w:ascii="Times New Roman" w:hAnsi="Times New Roman" w:cs="Times New Roman"/>
          <w:b/>
          <w:kern w:val="2"/>
        </w:rPr>
        <w:t>.</w:t>
      </w:r>
      <w:r w:rsidR="000971FE">
        <w:rPr>
          <w:rFonts w:ascii="Times New Roman" w:hAnsi="Times New Roman" w:cs="Times New Roman"/>
          <w:b/>
          <w:kern w:val="2"/>
        </w:rPr>
        <w:t>0</w:t>
      </w:r>
      <w:r w:rsidR="002C477A">
        <w:rPr>
          <w:rFonts w:ascii="Times New Roman" w:hAnsi="Times New Roman" w:cs="Times New Roman"/>
          <w:b/>
          <w:kern w:val="2"/>
        </w:rPr>
        <w:t>2</w:t>
      </w:r>
      <w:r w:rsidRPr="00F651A7">
        <w:rPr>
          <w:rFonts w:ascii="Times New Roman" w:hAnsi="Times New Roman" w:cs="Times New Roman"/>
          <w:b/>
          <w:kern w:val="2"/>
        </w:rPr>
        <w:t>.202</w:t>
      </w:r>
      <w:r w:rsidR="002C477A">
        <w:rPr>
          <w:rFonts w:ascii="Times New Roman" w:hAnsi="Times New Roman" w:cs="Times New Roman"/>
          <w:b/>
          <w:kern w:val="2"/>
        </w:rPr>
        <w:t>5</w:t>
      </w:r>
      <w:r w:rsidRPr="00F651A7">
        <w:rPr>
          <w:rFonts w:ascii="Times New Roman" w:hAnsi="Times New Roman" w:cs="Times New Roman"/>
          <w:b/>
          <w:kern w:val="2"/>
        </w:rPr>
        <w:t xml:space="preserve"> (с 8-00 до 16-</w:t>
      </w:r>
      <w:r w:rsidR="00364526">
        <w:rPr>
          <w:rFonts w:ascii="Times New Roman" w:hAnsi="Times New Roman" w:cs="Times New Roman"/>
          <w:b/>
          <w:kern w:val="2"/>
        </w:rPr>
        <w:t>00</w:t>
      </w:r>
      <w:r w:rsidRPr="00F651A7">
        <w:rPr>
          <w:rFonts w:ascii="Times New Roman" w:hAnsi="Times New Roman" w:cs="Times New Roman"/>
          <w:b/>
          <w:kern w:val="2"/>
        </w:rPr>
        <w:t>)</w:t>
      </w:r>
      <w:r w:rsidR="001E7F1E">
        <w:rPr>
          <w:rFonts w:ascii="Times New Roman" w:hAnsi="Times New Roman" w:cs="Times New Roman"/>
          <w:b/>
          <w:kern w:val="2"/>
        </w:rPr>
        <w:t xml:space="preserve"> </w:t>
      </w:r>
      <w:r w:rsidRPr="00F651A7">
        <w:rPr>
          <w:rFonts w:ascii="Times New Roman" w:hAnsi="Times New Roman" w:cs="Times New Roman"/>
          <w:b/>
          <w:kern w:val="2"/>
        </w:rPr>
        <w:t xml:space="preserve">по </w:t>
      </w:r>
      <w:r w:rsidR="006A1266">
        <w:rPr>
          <w:rFonts w:ascii="Times New Roman" w:hAnsi="Times New Roman" w:cs="Times New Roman"/>
          <w:b/>
          <w:kern w:val="2"/>
        </w:rPr>
        <w:t>26</w:t>
      </w:r>
      <w:r w:rsidR="000971FE">
        <w:rPr>
          <w:rFonts w:ascii="Times New Roman" w:hAnsi="Times New Roman" w:cs="Times New Roman"/>
          <w:b/>
          <w:kern w:val="2"/>
        </w:rPr>
        <w:t>.0</w:t>
      </w:r>
      <w:r w:rsidR="002C477A">
        <w:rPr>
          <w:rFonts w:ascii="Times New Roman" w:hAnsi="Times New Roman" w:cs="Times New Roman"/>
          <w:b/>
          <w:kern w:val="2"/>
        </w:rPr>
        <w:t>3</w:t>
      </w:r>
      <w:r w:rsidRPr="00F651A7">
        <w:rPr>
          <w:rFonts w:ascii="Times New Roman" w:hAnsi="Times New Roman" w:cs="Times New Roman"/>
          <w:b/>
          <w:kern w:val="2"/>
        </w:rPr>
        <w:t>.202</w:t>
      </w:r>
      <w:r w:rsidR="002C477A">
        <w:rPr>
          <w:rFonts w:ascii="Times New Roman" w:hAnsi="Times New Roman" w:cs="Times New Roman"/>
          <w:b/>
          <w:kern w:val="2"/>
        </w:rPr>
        <w:t>5</w:t>
      </w:r>
      <w:r w:rsidRPr="00F651A7">
        <w:rPr>
          <w:rFonts w:ascii="Times New Roman" w:hAnsi="Times New Roman" w:cs="Times New Roman"/>
          <w:b/>
          <w:kern w:val="2"/>
        </w:rPr>
        <w:t xml:space="preserve"> до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0F5D32AB" w14:textId="77777777"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Ко</w:t>
      </w:r>
      <w:r w:rsidR="00402842">
        <w:rPr>
          <w:rFonts w:ascii="Times New Roman" w:hAnsi="Times New Roman" w:cs="Times New Roman"/>
          <w:kern w:val="2"/>
          <w:lang w:eastAsia="ar-SA"/>
        </w:rPr>
        <w:t xml:space="preserve">нтактное лицо по приему заявок: Громыкин Денис Викторович </w:t>
      </w:r>
      <w:proofErr w:type="spellStart"/>
      <w:r w:rsidR="00402842" w:rsidRPr="00F651A7">
        <w:rPr>
          <w:rFonts w:ascii="Times New Roman" w:hAnsi="Times New Roman" w:cs="Times New Roman"/>
          <w:kern w:val="2"/>
        </w:rPr>
        <w:t>с.</w:t>
      </w:r>
      <w:r w:rsidR="00402842">
        <w:rPr>
          <w:rFonts w:ascii="Times New Roman" w:hAnsi="Times New Roman" w:cs="Times New Roman"/>
          <w:kern w:val="2"/>
        </w:rPr>
        <w:t>п</w:t>
      </w:r>
      <w:proofErr w:type="spellEnd"/>
      <w:r w:rsidR="00402842">
        <w:rPr>
          <w:rFonts w:ascii="Times New Roman" w:hAnsi="Times New Roman" w:cs="Times New Roman"/>
          <w:kern w:val="2"/>
        </w:rPr>
        <w:t>. Васильевка,</w:t>
      </w:r>
      <w:r w:rsidR="00402842" w:rsidRPr="00F651A7">
        <w:rPr>
          <w:rFonts w:ascii="Times New Roman" w:hAnsi="Times New Roman" w:cs="Times New Roman"/>
          <w:kern w:val="2"/>
        </w:rPr>
        <w:t xml:space="preserve"> ул. </w:t>
      </w:r>
      <w:r w:rsidR="00402842">
        <w:rPr>
          <w:rFonts w:ascii="Times New Roman" w:hAnsi="Times New Roman" w:cs="Times New Roman"/>
          <w:kern w:val="2"/>
        </w:rPr>
        <w:t>Коллективная 54А</w:t>
      </w:r>
      <w:r w:rsidR="00402842" w:rsidRPr="00F651A7">
        <w:rPr>
          <w:rFonts w:ascii="Times New Roman" w:eastAsia="Arial" w:hAnsi="Times New Roman" w:cs="Times New Roman"/>
          <w:lang w:eastAsia="ar-SA"/>
        </w:rPr>
        <w:t xml:space="preserve"> тел. </w:t>
      </w:r>
      <w:r w:rsidR="00402842">
        <w:rPr>
          <w:rFonts w:ascii="Times New Roman" w:eastAsia="Arial" w:hAnsi="Times New Roman" w:cs="Times New Roman"/>
          <w:lang w:eastAsia="ar-SA"/>
        </w:rPr>
        <w:t>8(8482) 23-63-21</w:t>
      </w:r>
    </w:p>
    <w:p w14:paraId="056D7F79" w14:textId="77777777" w:rsidR="00F651A7" w:rsidRPr="00F651A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hyperlink r:id="rId1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2E793D">
        <w:rPr>
          <w:rFonts w:ascii="Times New Roman" w:hAnsi="Times New Roman" w:cs="Times New Roman"/>
          <w:kern w:val="2"/>
          <w:u w:val="single"/>
          <w:lang w:eastAsia="ar-SA"/>
        </w:rPr>
        <w:t xml:space="preserve"> </w:t>
      </w:r>
      <w:hyperlink r:id="rId15" w:history="1">
        <w:r w:rsidR="0091469F" w:rsidRPr="00727D7D">
          <w:rPr>
            <w:rStyle w:val="af6"/>
            <w:rFonts w:ascii="Times New Roman" w:hAnsi="Times New Roman" w:cs="Times New Roman"/>
          </w:rPr>
          <w:t>http://</w:t>
        </w:r>
        <w:r w:rsidR="0091469F" w:rsidRPr="00727D7D">
          <w:rPr>
            <w:rStyle w:val="af6"/>
            <w:rFonts w:ascii="Times New Roman" w:hAnsi="Times New Roman" w:cs="Times New Roman"/>
            <w:lang w:val="en-US"/>
          </w:rPr>
          <w:t>vasilevka</w:t>
        </w:r>
        <w:r w:rsidR="0091469F" w:rsidRPr="00727D7D">
          <w:rPr>
            <w:rStyle w:val="af6"/>
            <w:rFonts w:ascii="Times New Roman" w:hAnsi="Times New Roman" w:cs="Times New Roman"/>
          </w:rPr>
          <w:t>.stavrsp.ru</w:t>
        </w:r>
      </w:hyperlink>
    </w:p>
    <w:p w14:paraId="54C00505" w14:textId="4BB4E09F" w:rsidR="00F651A7" w:rsidRPr="00C02E86" w:rsidRDefault="00F651A7" w:rsidP="00F651A7">
      <w:pPr>
        <w:tabs>
          <w:tab w:val="left" w:pos="6379"/>
        </w:tabs>
        <w:suppressAutoHyphens/>
        <w:ind w:firstLine="567"/>
        <w:rPr>
          <w:rFonts w:ascii="Times New Roman" w:hAnsi="Times New Roman" w:cs="Times New Roman"/>
          <w:b/>
          <w:kern w:val="2"/>
        </w:rPr>
      </w:pPr>
      <w:r w:rsidRPr="00F651A7">
        <w:rPr>
          <w:rFonts w:ascii="Times New Roman" w:hAnsi="Times New Roman" w:cs="Times New Roman"/>
          <w:kern w:val="2"/>
          <w:lang w:eastAsia="ar-SA"/>
        </w:rPr>
        <w:t>Адрес эл. почты:</w:t>
      </w:r>
      <w:r w:rsidRPr="00F651A7">
        <w:rPr>
          <w:rFonts w:ascii="Times New Roman" w:hAnsi="Times New Roman" w:cs="Times New Roman"/>
          <w:b/>
          <w:kern w:val="2"/>
        </w:rPr>
        <w:t xml:space="preserve"> </w:t>
      </w:r>
      <w:hyperlink r:id="rId16" w:history="1">
        <w:r w:rsidR="00C02E86" w:rsidRPr="00AB2657">
          <w:rPr>
            <w:rStyle w:val="af6"/>
            <w:rFonts w:ascii="Times New Roman" w:hAnsi="Times New Roman" w:cs="Times New Roman"/>
            <w:lang w:val="en-US"/>
          </w:rPr>
          <w:t>psvp</w:t>
        </w:r>
        <w:r w:rsidR="00C02E86" w:rsidRPr="00AB2657">
          <w:rPr>
            <w:rStyle w:val="af6"/>
            <w:rFonts w:ascii="Times New Roman" w:hAnsi="Times New Roman" w:cs="Times New Roman"/>
          </w:rPr>
          <w:t>75@</w:t>
        </w:r>
        <w:r w:rsidR="00C02E86" w:rsidRPr="00AB2657">
          <w:rPr>
            <w:rStyle w:val="af6"/>
            <w:rFonts w:ascii="Times New Roman" w:hAnsi="Times New Roman" w:cs="Times New Roman"/>
            <w:lang w:val="en-US"/>
          </w:rPr>
          <w:t>yandex</w:t>
        </w:r>
        <w:r w:rsidR="00C02E86" w:rsidRPr="00AB2657">
          <w:rPr>
            <w:rStyle w:val="af6"/>
            <w:rFonts w:ascii="Times New Roman" w:hAnsi="Times New Roman" w:cs="Times New Roman"/>
          </w:rPr>
          <w:t>.</w:t>
        </w:r>
        <w:proofErr w:type="spellStart"/>
        <w:r w:rsidR="00C02E86" w:rsidRPr="00AB2657">
          <w:rPr>
            <w:rStyle w:val="af6"/>
            <w:rFonts w:ascii="Times New Roman" w:hAnsi="Times New Roman" w:cs="Times New Roman"/>
            <w:lang w:val="en-US"/>
          </w:rPr>
          <w:t>ru</w:t>
        </w:r>
        <w:proofErr w:type="spellEnd"/>
      </w:hyperlink>
      <w:r w:rsidR="00C02E86" w:rsidRPr="00C02E86">
        <w:rPr>
          <w:rFonts w:ascii="Times New Roman" w:hAnsi="Times New Roman" w:cs="Times New Roman"/>
        </w:rPr>
        <w:t xml:space="preserve"> </w:t>
      </w:r>
    </w:p>
    <w:p w14:paraId="658D764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7EFF0CA7" w14:textId="0A082C9F"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00F61B67">
        <w:rPr>
          <w:rFonts w:ascii="Times New Roman" w:hAnsi="Times New Roman" w:cs="Times New Roman"/>
          <w:spacing w:val="-2"/>
          <w:kern w:val="2"/>
        </w:rPr>
        <w:t xml:space="preserve"> </w:t>
      </w:r>
      <w:r w:rsidR="006A1266">
        <w:rPr>
          <w:rFonts w:ascii="Times New Roman" w:hAnsi="Times New Roman" w:cs="Times New Roman"/>
          <w:b/>
          <w:spacing w:val="-2"/>
          <w:kern w:val="2"/>
        </w:rPr>
        <w:t>2</w:t>
      </w:r>
      <w:r w:rsidR="002C477A">
        <w:rPr>
          <w:rFonts w:ascii="Times New Roman" w:hAnsi="Times New Roman" w:cs="Times New Roman"/>
          <w:b/>
          <w:spacing w:val="-2"/>
          <w:kern w:val="2"/>
        </w:rPr>
        <w:t>7</w:t>
      </w:r>
      <w:r w:rsidR="000971FE">
        <w:rPr>
          <w:rFonts w:ascii="Times New Roman" w:hAnsi="Times New Roman" w:cs="Times New Roman"/>
          <w:b/>
          <w:spacing w:val="-2"/>
          <w:kern w:val="2"/>
        </w:rPr>
        <w:t>.0</w:t>
      </w:r>
      <w:r w:rsidR="002C477A">
        <w:rPr>
          <w:rFonts w:ascii="Times New Roman" w:hAnsi="Times New Roman" w:cs="Times New Roman"/>
          <w:b/>
          <w:spacing w:val="-2"/>
          <w:kern w:val="2"/>
        </w:rPr>
        <w:t>3</w:t>
      </w:r>
      <w:r w:rsidRPr="00F651A7">
        <w:rPr>
          <w:rFonts w:ascii="Times New Roman" w:hAnsi="Times New Roman" w:cs="Times New Roman"/>
          <w:b/>
          <w:spacing w:val="-2"/>
          <w:kern w:val="2"/>
        </w:rPr>
        <w:t>.202</w:t>
      </w:r>
      <w:r w:rsidR="002C477A">
        <w:rPr>
          <w:rFonts w:ascii="Times New Roman" w:hAnsi="Times New Roman" w:cs="Times New Roman"/>
          <w:b/>
          <w:spacing w:val="-2"/>
          <w:kern w:val="2"/>
        </w:rPr>
        <w:t>5</w:t>
      </w:r>
      <w:r w:rsidRPr="00F651A7">
        <w:rPr>
          <w:rFonts w:ascii="Times New Roman" w:hAnsi="Times New Roman" w:cs="Times New Roman"/>
          <w:b/>
          <w:spacing w:val="-2"/>
          <w:kern w:val="2"/>
        </w:rPr>
        <w:t xml:space="preserve"> 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91469F">
        <w:rPr>
          <w:rFonts w:ascii="Times New Roman" w:eastAsia="Arial" w:hAnsi="Times New Roman" w:cs="Times New Roman"/>
          <w:lang w:eastAsia="ar-SA"/>
        </w:rPr>
        <w:t>44513</w:t>
      </w:r>
      <w:r w:rsidR="0091469F" w:rsidRPr="0091469F">
        <w:rPr>
          <w:rFonts w:ascii="Times New Roman" w:eastAsia="Arial" w:hAnsi="Times New Roman" w:cs="Times New Roman"/>
          <w:lang w:eastAsia="ar-SA"/>
        </w:rPr>
        <w:t>0</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proofErr w:type="spellStart"/>
      <w:r w:rsidR="0091469F" w:rsidRPr="00F651A7">
        <w:rPr>
          <w:rFonts w:ascii="Times New Roman" w:hAnsi="Times New Roman" w:cs="Times New Roman"/>
          <w:kern w:val="2"/>
        </w:rPr>
        <w:t>с.</w:t>
      </w:r>
      <w:r w:rsidR="0091469F">
        <w:rPr>
          <w:rFonts w:ascii="Times New Roman" w:hAnsi="Times New Roman" w:cs="Times New Roman"/>
          <w:kern w:val="2"/>
        </w:rPr>
        <w:t>п</w:t>
      </w:r>
      <w:proofErr w:type="spellEnd"/>
      <w:r w:rsidR="0091469F">
        <w:rPr>
          <w:rFonts w:ascii="Times New Roman" w:hAnsi="Times New Roman" w:cs="Times New Roman"/>
          <w:kern w:val="2"/>
        </w:rPr>
        <w:t>. Васильевка,</w:t>
      </w:r>
      <w:r w:rsidR="0091469F" w:rsidRPr="00F651A7">
        <w:rPr>
          <w:rFonts w:ascii="Times New Roman" w:hAnsi="Times New Roman" w:cs="Times New Roman"/>
          <w:kern w:val="2"/>
        </w:rPr>
        <w:t xml:space="preserve"> ул. </w:t>
      </w:r>
      <w:r w:rsidR="0091469F">
        <w:rPr>
          <w:rFonts w:ascii="Times New Roman" w:hAnsi="Times New Roman" w:cs="Times New Roman"/>
          <w:kern w:val="2"/>
        </w:rPr>
        <w:t>Коллективная 54А</w:t>
      </w:r>
    </w:p>
    <w:p w14:paraId="19956FD6" w14:textId="122B5245"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 </w:t>
      </w:r>
      <w:r w:rsidR="006A1266">
        <w:rPr>
          <w:rFonts w:ascii="Times New Roman" w:hAnsi="Times New Roman" w:cs="Times New Roman"/>
          <w:kern w:val="2"/>
        </w:rPr>
        <w:t>0</w:t>
      </w:r>
      <w:r w:rsidR="0096469E">
        <w:rPr>
          <w:rFonts w:ascii="Times New Roman" w:hAnsi="Times New Roman" w:cs="Times New Roman"/>
          <w:b/>
          <w:spacing w:val="-2"/>
          <w:kern w:val="2"/>
        </w:rPr>
        <w:t>2.0</w:t>
      </w:r>
      <w:r w:rsidR="006A1266">
        <w:rPr>
          <w:rFonts w:ascii="Times New Roman" w:hAnsi="Times New Roman" w:cs="Times New Roman"/>
          <w:b/>
          <w:spacing w:val="-2"/>
          <w:kern w:val="2"/>
        </w:rPr>
        <w:t>4</w:t>
      </w:r>
      <w:r w:rsidR="0096469E">
        <w:rPr>
          <w:rFonts w:ascii="Times New Roman" w:hAnsi="Times New Roman" w:cs="Times New Roman"/>
          <w:b/>
          <w:spacing w:val="-2"/>
          <w:kern w:val="2"/>
        </w:rPr>
        <w:t>.202</w:t>
      </w:r>
      <w:r w:rsidR="002C477A">
        <w:rPr>
          <w:rFonts w:ascii="Times New Roman" w:hAnsi="Times New Roman" w:cs="Times New Roman"/>
          <w:b/>
          <w:spacing w:val="-2"/>
          <w:kern w:val="2"/>
        </w:rPr>
        <w:t>5</w:t>
      </w:r>
      <w:r w:rsidR="0096469E">
        <w:rPr>
          <w:rFonts w:ascii="Times New Roman" w:hAnsi="Times New Roman" w:cs="Times New Roman"/>
          <w:b/>
          <w:spacing w:val="-2"/>
          <w:kern w:val="2"/>
        </w:rPr>
        <w:t xml:space="preserve"> года </w:t>
      </w:r>
      <w:r w:rsidRPr="00F651A7">
        <w:rPr>
          <w:rFonts w:ascii="Times New Roman" w:hAnsi="Times New Roman" w:cs="Times New Roman"/>
          <w:kern w:val="2"/>
        </w:rPr>
        <w:t xml:space="preserve">в 10 часов 00 минут по адресу: </w:t>
      </w:r>
      <w:r w:rsidR="0091469F">
        <w:rPr>
          <w:rFonts w:ascii="Times New Roman" w:eastAsia="Arial" w:hAnsi="Times New Roman" w:cs="Times New Roman"/>
          <w:lang w:eastAsia="ar-SA"/>
        </w:rPr>
        <w:t>44513</w:t>
      </w:r>
      <w:r w:rsidR="0091469F" w:rsidRPr="0091469F">
        <w:rPr>
          <w:rFonts w:ascii="Times New Roman" w:eastAsia="Arial" w:hAnsi="Times New Roman" w:cs="Times New Roman"/>
          <w:lang w:eastAsia="ar-SA"/>
        </w:rPr>
        <w:t>0</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proofErr w:type="spellStart"/>
      <w:r w:rsidR="0091469F" w:rsidRPr="00F651A7">
        <w:rPr>
          <w:rFonts w:ascii="Times New Roman" w:hAnsi="Times New Roman" w:cs="Times New Roman"/>
          <w:kern w:val="2"/>
        </w:rPr>
        <w:t>с.</w:t>
      </w:r>
      <w:r w:rsidR="0091469F">
        <w:rPr>
          <w:rFonts w:ascii="Times New Roman" w:hAnsi="Times New Roman" w:cs="Times New Roman"/>
          <w:kern w:val="2"/>
        </w:rPr>
        <w:t>п</w:t>
      </w:r>
      <w:proofErr w:type="spellEnd"/>
      <w:r w:rsidR="0091469F">
        <w:rPr>
          <w:rFonts w:ascii="Times New Roman" w:hAnsi="Times New Roman" w:cs="Times New Roman"/>
          <w:kern w:val="2"/>
        </w:rPr>
        <w:t>. Васильевка,</w:t>
      </w:r>
      <w:r w:rsidR="0091469F" w:rsidRPr="00F651A7">
        <w:rPr>
          <w:rFonts w:ascii="Times New Roman" w:hAnsi="Times New Roman" w:cs="Times New Roman"/>
          <w:kern w:val="2"/>
        </w:rPr>
        <w:t xml:space="preserve"> ул. </w:t>
      </w:r>
      <w:r w:rsidR="0091469F">
        <w:rPr>
          <w:rFonts w:ascii="Times New Roman" w:hAnsi="Times New Roman" w:cs="Times New Roman"/>
          <w:kern w:val="2"/>
        </w:rPr>
        <w:t>Коллективная 54А</w:t>
      </w:r>
    </w:p>
    <w:p w14:paraId="14F02050" w14:textId="6C27FC30"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r w:rsidR="006A1266">
        <w:rPr>
          <w:rFonts w:ascii="Times New Roman" w:hAnsi="Times New Roman" w:cs="Times New Roman"/>
          <w:b/>
          <w:kern w:val="2"/>
        </w:rPr>
        <w:t>03</w:t>
      </w:r>
      <w:r w:rsidR="000971FE">
        <w:rPr>
          <w:rFonts w:ascii="Times New Roman" w:hAnsi="Times New Roman" w:cs="Times New Roman"/>
          <w:b/>
          <w:kern w:val="2"/>
        </w:rPr>
        <w:t>.0</w:t>
      </w:r>
      <w:r w:rsidR="006A1266">
        <w:rPr>
          <w:rFonts w:ascii="Times New Roman" w:hAnsi="Times New Roman" w:cs="Times New Roman"/>
          <w:b/>
          <w:kern w:val="2"/>
        </w:rPr>
        <w:t>4</w:t>
      </w:r>
      <w:r w:rsidRPr="00F651A7">
        <w:rPr>
          <w:rFonts w:ascii="Times New Roman" w:hAnsi="Times New Roman" w:cs="Times New Roman"/>
          <w:b/>
          <w:kern w:val="2"/>
        </w:rPr>
        <w:t>.202</w:t>
      </w:r>
      <w:r w:rsidR="002C477A">
        <w:rPr>
          <w:rFonts w:ascii="Times New Roman" w:hAnsi="Times New Roman" w:cs="Times New Roman"/>
          <w:b/>
          <w:kern w:val="2"/>
        </w:rPr>
        <w:t>5</w:t>
      </w:r>
      <w:r w:rsidRPr="00F651A7">
        <w:rPr>
          <w:rFonts w:ascii="Times New Roman" w:hAnsi="Times New Roman" w:cs="Times New Roman"/>
          <w:b/>
          <w:spacing w:val="-2"/>
          <w:kern w:val="2"/>
        </w:rPr>
        <w:t xml:space="preserve"> года</w:t>
      </w:r>
      <w:r w:rsidR="00B40D8A">
        <w:rPr>
          <w:rFonts w:ascii="Times New Roman" w:hAnsi="Times New Roman" w:cs="Times New Roman"/>
          <w:b/>
          <w:spacing w:val="-2"/>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proofErr w:type="spellStart"/>
      <w:r w:rsidR="00B62758" w:rsidRPr="00F651A7">
        <w:rPr>
          <w:rFonts w:ascii="Times New Roman" w:hAnsi="Times New Roman" w:cs="Times New Roman"/>
          <w:kern w:val="2"/>
        </w:rPr>
        <w:t>с</w:t>
      </w:r>
      <w:r w:rsidR="0091469F" w:rsidRPr="00F651A7">
        <w:rPr>
          <w:rFonts w:ascii="Times New Roman" w:hAnsi="Times New Roman" w:cs="Times New Roman"/>
          <w:kern w:val="2"/>
        </w:rPr>
        <w:t>.</w:t>
      </w:r>
      <w:r w:rsidR="0091469F">
        <w:rPr>
          <w:rFonts w:ascii="Times New Roman" w:hAnsi="Times New Roman" w:cs="Times New Roman"/>
          <w:kern w:val="2"/>
        </w:rPr>
        <w:t>п</w:t>
      </w:r>
      <w:proofErr w:type="spellEnd"/>
      <w:r w:rsidR="0091469F">
        <w:rPr>
          <w:rFonts w:ascii="Times New Roman" w:hAnsi="Times New Roman" w:cs="Times New Roman"/>
          <w:kern w:val="2"/>
        </w:rPr>
        <w:t>. Васильевка,</w:t>
      </w:r>
      <w:r w:rsidR="0091469F" w:rsidRPr="00F651A7">
        <w:rPr>
          <w:rFonts w:ascii="Times New Roman" w:hAnsi="Times New Roman" w:cs="Times New Roman"/>
          <w:kern w:val="2"/>
        </w:rPr>
        <w:t xml:space="preserve"> ул. </w:t>
      </w:r>
      <w:r w:rsidR="0091469F">
        <w:rPr>
          <w:rFonts w:ascii="Times New Roman" w:hAnsi="Times New Roman" w:cs="Times New Roman"/>
          <w:kern w:val="2"/>
        </w:rPr>
        <w:t>Коллективная 54А</w:t>
      </w:r>
      <w:r w:rsidR="00B40D8A">
        <w:rPr>
          <w:rFonts w:ascii="Times New Roman" w:hAnsi="Times New Roman" w:cs="Times New Roman"/>
          <w:kern w:val="2"/>
        </w:rPr>
        <w:t xml:space="preserve"> </w:t>
      </w:r>
      <w:r w:rsidRPr="00F651A7">
        <w:rPr>
          <w:rFonts w:ascii="Times New Roman" w:hAnsi="Times New Roman" w:cs="Times New Roman"/>
          <w:b/>
          <w:kern w:val="2"/>
        </w:rPr>
        <w:t xml:space="preserve">Размер обеспечения заявки на участие в конкурсе: </w:t>
      </w:r>
    </w:p>
    <w:p w14:paraId="5B14600C" w14:textId="77777777" w:rsidR="00FC3A5C" w:rsidRPr="00FC3A5C" w:rsidRDefault="00F651A7" w:rsidP="00FC3A5C">
      <w:pPr>
        <w:suppressAutoHyphens/>
        <w:spacing w:line="276" w:lineRule="auto"/>
        <w:jc w:val="both"/>
        <w:rPr>
          <w:rFonts w:ascii="Times New Roman" w:eastAsia="Calibri" w:hAnsi="Times New Roman" w:cs="Times New Roman"/>
          <w:color w:val="auto"/>
          <w:lang w:eastAsia="en-US"/>
        </w:rPr>
      </w:pPr>
      <w:r w:rsidRPr="00F651A7">
        <w:rPr>
          <w:rFonts w:ascii="Times New Roman" w:hAnsi="Times New Roman" w:cs="Times New Roman"/>
          <w:kern w:val="2"/>
        </w:rPr>
        <w:t>В качестве обеспечения заявки на участие в конкурсе претендент вносит средства на счет</w:t>
      </w:r>
      <w:r w:rsidR="005F0EC7">
        <w:rPr>
          <w:rFonts w:ascii="Times New Roman" w:hAnsi="Times New Roman" w:cs="Times New Roman"/>
          <w:kern w:val="2"/>
        </w:rPr>
        <w:t xml:space="preserve"> </w:t>
      </w:r>
      <w:r w:rsidR="004230CA" w:rsidRPr="00F651A7">
        <w:rPr>
          <w:rFonts w:ascii="Times New Roman" w:eastAsia="Calibri" w:hAnsi="Times New Roman" w:cs="Times New Roman"/>
          <w:lang w:eastAsia="en-US"/>
        </w:rPr>
        <w:t xml:space="preserve">ИНН </w:t>
      </w:r>
      <w:r w:rsidR="00AC3BF5">
        <w:rPr>
          <w:rFonts w:ascii="Times New Roman" w:eastAsia="Calibri" w:hAnsi="Times New Roman" w:cs="Times New Roman"/>
          <w:lang w:eastAsia="en-US"/>
        </w:rPr>
        <w:t>6382050682</w:t>
      </w:r>
      <w:r w:rsidR="004230CA" w:rsidRPr="00F651A7">
        <w:rPr>
          <w:rFonts w:ascii="Times New Roman" w:eastAsia="Calibri" w:hAnsi="Times New Roman" w:cs="Times New Roman"/>
          <w:lang w:eastAsia="en-US"/>
        </w:rPr>
        <w:t xml:space="preserve">  КПП </w:t>
      </w:r>
      <w:r w:rsidR="004230CA">
        <w:rPr>
          <w:rFonts w:ascii="Times New Roman" w:eastAsia="Calibri" w:hAnsi="Times New Roman" w:cs="Times New Roman"/>
          <w:lang w:eastAsia="en-US"/>
        </w:rPr>
        <w:t>638201001</w:t>
      </w:r>
      <w:r w:rsidR="005F0EC7">
        <w:rPr>
          <w:rFonts w:ascii="Times New Roman" w:eastAsia="Calibri" w:hAnsi="Times New Roman" w:cs="Times New Roman"/>
          <w:lang w:eastAsia="en-US"/>
        </w:rPr>
        <w:t xml:space="preserve"> </w:t>
      </w:r>
      <w:r w:rsidR="00FC3A5C" w:rsidRPr="00FC3A5C">
        <w:rPr>
          <w:rFonts w:ascii="Times New Roman" w:hAnsi="Times New Roman" w:cs="Times New Roman"/>
          <w:color w:val="auto"/>
          <w:lang w:eastAsia="en-US"/>
        </w:rPr>
        <w:t>Получатель – Управление финансами Администрации муниципального района С</w:t>
      </w:r>
      <w:r w:rsidR="00166BA9">
        <w:rPr>
          <w:rFonts w:ascii="Times New Roman" w:hAnsi="Times New Roman" w:cs="Times New Roman"/>
          <w:color w:val="auto"/>
          <w:lang w:eastAsia="en-US"/>
        </w:rPr>
        <w:t xml:space="preserve">тавропольский Самарской области, единый казначейский счет </w:t>
      </w:r>
      <w:r w:rsidR="00FC3A5C" w:rsidRPr="00FC3A5C">
        <w:rPr>
          <w:rFonts w:ascii="Times New Roman" w:eastAsia="Calibri" w:hAnsi="Times New Roman" w:cs="Times New Roman"/>
          <w:color w:val="auto"/>
          <w:lang w:eastAsia="en-US"/>
        </w:rPr>
        <w:t>40102810545370000036 БИК 013601205, Отделение Самара Банка России//УФК по Самарской  области</w:t>
      </w:r>
      <w:r w:rsidR="00166BA9">
        <w:rPr>
          <w:rFonts w:ascii="Times New Roman" w:eastAsia="Calibri" w:hAnsi="Times New Roman" w:cs="Times New Roman"/>
          <w:color w:val="auto"/>
          <w:lang w:eastAsia="en-US"/>
        </w:rPr>
        <w:t xml:space="preserve"> г. Самара</w:t>
      </w:r>
      <w:r w:rsidR="00FC3A5C" w:rsidRPr="00FC3A5C">
        <w:rPr>
          <w:rFonts w:ascii="Times New Roman" w:eastAsia="Calibri" w:hAnsi="Times New Roman" w:cs="Times New Roman"/>
          <w:color w:val="auto"/>
          <w:lang w:eastAsia="en-US"/>
        </w:rPr>
        <w:t>, номер казначейского счета 032326433664</w:t>
      </w:r>
      <w:r w:rsidR="00166BA9">
        <w:rPr>
          <w:rFonts w:ascii="Times New Roman" w:eastAsia="Calibri" w:hAnsi="Times New Roman" w:cs="Times New Roman"/>
          <w:color w:val="auto"/>
          <w:lang w:eastAsia="en-US"/>
        </w:rPr>
        <w:t>0412</w:t>
      </w:r>
      <w:r w:rsidR="00FC3A5C" w:rsidRPr="00FC3A5C">
        <w:rPr>
          <w:rFonts w:ascii="Times New Roman" w:eastAsia="Calibri" w:hAnsi="Times New Roman" w:cs="Times New Roman"/>
          <w:color w:val="auto"/>
          <w:lang w:eastAsia="en-US"/>
        </w:rPr>
        <w:t>4200</w:t>
      </w:r>
      <w:r w:rsidR="004230CA">
        <w:rPr>
          <w:rFonts w:ascii="Times New Roman" w:eastAsia="Calibri" w:hAnsi="Times New Roman" w:cs="Times New Roman"/>
          <w:color w:val="auto"/>
          <w:lang w:eastAsia="en-US"/>
        </w:rPr>
        <w:t>.</w:t>
      </w:r>
    </w:p>
    <w:p w14:paraId="37B59509"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Pr="00F651A7">
        <w:rPr>
          <w:rFonts w:ascii="Times New Roman" w:hAnsi="Times New Roman" w:cs="Times New Roman"/>
          <w:b/>
          <w:kern w:val="2"/>
        </w:rPr>
        <w:t>27364 руб. 27 коп.</w:t>
      </w:r>
    </w:p>
    <w:p w14:paraId="4C234A98"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00F17846"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91469F">
        <w:rPr>
          <w:rFonts w:ascii="Times New Roman" w:hAnsi="Times New Roman" w:cs="Times New Roman"/>
          <w:kern w:val="2"/>
        </w:rPr>
        <w:t xml:space="preserve"> Васильевка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E793D">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proofErr w:type="spellStart"/>
      <w:r w:rsidR="0091469F">
        <w:rPr>
          <w:rFonts w:ascii="Times New Roman" w:hAnsi="Times New Roman" w:cs="Times New Roman"/>
          <w:kern w:val="2"/>
        </w:rPr>
        <w:t>Писарцев</w:t>
      </w:r>
      <w:proofErr w:type="spellEnd"/>
      <w:r w:rsidR="0091469F">
        <w:rPr>
          <w:rFonts w:ascii="Times New Roman" w:hAnsi="Times New Roman" w:cs="Times New Roman"/>
          <w:kern w:val="2"/>
        </w:rPr>
        <w:t xml:space="preserve"> Юрий Александрович 236-321</w:t>
      </w:r>
    </w:p>
    <w:p w14:paraId="4A9FBABE"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79EB5113" w14:textId="77777777" w:rsidR="00F651A7" w:rsidRPr="00C02E86" w:rsidRDefault="00F651A7" w:rsidP="00C02E86">
      <w:pPr>
        <w:rPr>
          <w:rFonts w:ascii="Times New Roman" w:hAnsi="Times New Roman" w:cs="Times New Roman"/>
          <w:lang w:val="en-US"/>
        </w:rPr>
      </w:pPr>
    </w:p>
    <w:p w14:paraId="5392517E" w14:textId="77777777" w:rsidR="00162366" w:rsidRPr="00310805" w:rsidRDefault="00162366" w:rsidP="00C02E86">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 xml:space="preserve">Приложение № </w:t>
      </w:r>
      <w:r>
        <w:rPr>
          <w:rFonts w:ascii="Times New Roman" w:hAnsi="Times New Roman" w:cs="Times New Roman"/>
          <w:b w:val="0"/>
          <w:sz w:val="24"/>
          <w:szCs w:val="24"/>
        </w:rPr>
        <w:t>2</w:t>
      </w:r>
    </w:p>
    <w:p w14:paraId="2F4D37E6" w14:textId="77777777" w:rsidR="00162366" w:rsidRPr="00310805" w:rsidRDefault="00162366" w:rsidP="00C02E86">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14:paraId="40664653" w14:textId="77777777" w:rsidR="00162366" w:rsidRPr="00310805" w:rsidRDefault="00402842" w:rsidP="00C02E86">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сельского поселения Васильевка</w:t>
      </w:r>
    </w:p>
    <w:p w14:paraId="00A09809" w14:textId="1BDFAD4C" w:rsidR="00162366" w:rsidRPr="00C02E86" w:rsidRDefault="00162366" w:rsidP="00C02E86">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от </w:t>
      </w:r>
      <w:r w:rsidR="00C02E86">
        <w:rPr>
          <w:rFonts w:ascii="Times New Roman" w:hAnsi="Times New Roman" w:cs="Times New Roman"/>
          <w:b w:val="0"/>
          <w:sz w:val="24"/>
          <w:szCs w:val="24"/>
          <w:lang w:val="en-US"/>
        </w:rPr>
        <w:t>17</w:t>
      </w:r>
      <w:r w:rsidR="00C02E86">
        <w:rPr>
          <w:rFonts w:ascii="Times New Roman" w:hAnsi="Times New Roman" w:cs="Times New Roman"/>
          <w:b w:val="0"/>
          <w:sz w:val="24"/>
          <w:szCs w:val="24"/>
        </w:rPr>
        <w:t>.02.</w:t>
      </w:r>
      <w:r w:rsidR="00C34C4D">
        <w:rPr>
          <w:rFonts w:ascii="Times New Roman" w:hAnsi="Times New Roman" w:cs="Times New Roman"/>
          <w:b w:val="0"/>
          <w:sz w:val="24"/>
          <w:szCs w:val="24"/>
        </w:rPr>
        <w:t>202</w:t>
      </w:r>
      <w:r w:rsidR="002C477A">
        <w:rPr>
          <w:rFonts w:ascii="Times New Roman" w:hAnsi="Times New Roman" w:cs="Times New Roman"/>
          <w:b w:val="0"/>
          <w:sz w:val="24"/>
          <w:szCs w:val="24"/>
        </w:rPr>
        <w:t>5</w:t>
      </w:r>
      <w:r w:rsidR="00C34C4D">
        <w:rPr>
          <w:rFonts w:ascii="Times New Roman" w:hAnsi="Times New Roman" w:cs="Times New Roman"/>
          <w:b w:val="0"/>
          <w:sz w:val="24"/>
          <w:szCs w:val="24"/>
        </w:rPr>
        <w:t xml:space="preserve"> №</w:t>
      </w:r>
      <w:r w:rsidR="00C02E86">
        <w:rPr>
          <w:rFonts w:ascii="Times New Roman" w:hAnsi="Times New Roman" w:cs="Times New Roman"/>
          <w:b w:val="0"/>
          <w:sz w:val="24"/>
          <w:szCs w:val="24"/>
        </w:rPr>
        <w:t>19</w:t>
      </w:r>
    </w:p>
    <w:p w14:paraId="2BF54126" w14:textId="77777777" w:rsidR="00F651A7" w:rsidRPr="00F651A7" w:rsidRDefault="00F651A7" w:rsidP="00F651A7">
      <w:pPr>
        <w:rPr>
          <w:rFonts w:ascii="Times New Roman" w:hAnsi="Times New Roman" w:cs="Times New Roman"/>
          <w:b/>
        </w:rPr>
      </w:pPr>
    </w:p>
    <w:p w14:paraId="7AD12B44"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4575BA97" w14:textId="77777777"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 xml:space="preserve">открытого конкурса по отбору управляющей организации для управления многоквартирным </w:t>
      </w:r>
      <w:proofErr w:type="spellStart"/>
      <w:r w:rsidRPr="00F651A7">
        <w:rPr>
          <w:rFonts w:ascii="Times New Roman" w:hAnsi="Times New Roman" w:cs="Times New Roman"/>
          <w:b/>
          <w:bCs/>
          <w:iCs/>
        </w:rPr>
        <w:t>дом</w:t>
      </w:r>
      <w:r w:rsidR="00162366">
        <w:rPr>
          <w:rFonts w:ascii="Times New Roman" w:hAnsi="Times New Roman" w:cs="Times New Roman"/>
          <w:b/>
          <w:bCs/>
          <w:iCs/>
        </w:rPr>
        <w:t>ом</w:t>
      </w:r>
      <w:r w:rsidRPr="00F651A7">
        <w:rPr>
          <w:rFonts w:ascii="Times New Roman" w:hAnsi="Times New Roman" w:cs="Times New Roman"/>
          <w:b/>
          <w:shd w:val="clear" w:color="auto" w:fill="FFFFFF"/>
        </w:rPr>
        <w:t>на</w:t>
      </w:r>
      <w:proofErr w:type="spellEnd"/>
      <w:r w:rsidRPr="00F651A7">
        <w:rPr>
          <w:rFonts w:ascii="Times New Roman" w:hAnsi="Times New Roman" w:cs="Times New Roman"/>
          <w:b/>
          <w:shd w:val="clear" w:color="auto" w:fill="FFFFFF"/>
        </w:rPr>
        <w:t xml:space="preserve">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402842">
        <w:rPr>
          <w:rFonts w:ascii="Times New Roman" w:hAnsi="Times New Roman" w:cs="Times New Roman"/>
          <w:b/>
          <w:shd w:val="clear" w:color="auto" w:fill="FFFFFF"/>
        </w:rPr>
        <w:t xml:space="preserve">Васильевка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xml:space="preserve">, собственниками </w:t>
      </w:r>
      <w:proofErr w:type="spellStart"/>
      <w:r w:rsidRPr="00F651A7">
        <w:rPr>
          <w:rFonts w:ascii="Times New Roman" w:hAnsi="Times New Roman" w:cs="Times New Roman"/>
          <w:b/>
          <w:shd w:val="clear" w:color="auto" w:fill="FFFFFF"/>
        </w:rPr>
        <w:t>помещенийкоторых</w:t>
      </w:r>
      <w:proofErr w:type="spellEnd"/>
      <w:r w:rsidRPr="00F651A7">
        <w:rPr>
          <w:rFonts w:ascii="Times New Roman" w:hAnsi="Times New Roman" w:cs="Times New Roman"/>
          <w:b/>
          <w:shd w:val="clear" w:color="auto" w:fill="FFFFFF"/>
        </w:rPr>
        <w:t xml:space="preserve"> не выбран способ управления или принятое решение о </w:t>
      </w:r>
      <w:proofErr w:type="spellStart"/>
      <w:r w:rsidRPr="00F651A7">
        <w:rPr>
          <w:rFonts w:ascii="Times New Roman" w:hAnsi="Times New Roman" w:cs="Times New Roman"/>
          <w:b/>
          <w:shd w:val="clear" w:color="auto" w:fill="FFFFFF"/>
        </w:rPr>
        <w:t>выбореспособа</w:t>
      </w:r>
      <w:proofErr w:type="spellEnd"/>
      <w:r w:rsidRPr="00F651A7">
        <w:rPr>
          <w:rFonts w:ascii="Times New Roman" w:hAnsi="Times New Roman" w:cs="Times New Roman"/>
          <w:b/>
          <w:shd w:val="clear" w:color="auto" w:fill="FFFFFF"/>
        </w:rPr>
        <w:t xml:space="preserve"> управления не было реализовано.</w:t>
      </w:r>
    </w:p>
    <w:p w14:paraId="5083FDDC" w14:textId="77777777" w:rsidR="00F651A7" w:rsidRPr="00F651A7" w:rsidRDefault="00F651A7" w:rsidP="00F651A7">
      <w:pPr>
        <w:rPr>
          <w:rFonts w:ascii="Times New Roman" w:hAnsi="Times New Roman" w:cs="Times New Roman"/>
          <w:b/>
        </w:rPr>
      </w:pPr>
    </w:p>
    <w:p w14:paraId="72AEB3F1"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333A0848" w14:textId="77777777" w:rsidR="00F651A7" w:rsidRPr="00F651A7" w:rsidRDefault="00F651A7" w:rsidP="00F651A7">
      <w:pPr>
        <w:rPr>
          <w:rFonts w:ascii="Times New Roman" w:hAnsi="Times New Roman" w:cs="Times New Roman"/>
          <w:b/>
        </w:rPr>
      </w:pPr>
    </w:p>
    <w:p w14:paraId="545C8301"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7C1A96D3"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14:paraId="23191836" w14:textId="77777777" w:rsidR="0091469F" w:rsidRDefault="00F651A7" w:rsidP="0091469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 xml:space="preserve"> район, </w:t>
      </w:r>
      <w:r w:rsidR="0091469F">
        <w:rPr>
          <w:rFonts w:ascii="Times New Roman" w:hAnsi="Times New Roman" w:cs="Times New Roman"/>
        </w:rPr>
        <w:t>Васильевка, ул. Школьная №</w:t>
      </w:r>
      <w:proofErr w:type="gramStart"/>
      <w:r w:rsidR="0091469F">
        <w:rPr>
          <w:rFonts w:ascii="Times New Roman" w:hAnsi="Times New Roman" w:cs="Times New Roman"/>
        </w:rPr>
        <w:t>15 ,</w:t>
      </w:r>
      <w:proofErr w:type="gramEnd"/>
      <w:r w:rsidR="0091469F">
        <w:rPr>
          <w:rFonts w:ascii="Times New Roman" w:hAnsi="Times New Roman" w:cs="Times New Roman"/>
        </w:rPr>
        <w:t xml:space="preserve"> ул. Мира №49, ул. Мира 52, СХТ №6, СХТ № 3, СХТ № 12, </w:t>
      </w:r>
    </w:p>
    <w:p w14:paraId="14C29754" w14:textId="77777777" w:rsidR="00162366" w:rsidRPr="00F651A7" w:rsidRDefault="00162366" w:rsidP="00162366">
      <w:pPr>
        <w:suppressAutoHyphens/>
        <w:jc w:val="both"/>
        <w:rPr>
          <w:rFonts w:ascii="Times New Roman" w:hAnsi="Times New Roman" w:cs="Times New Roman"/>
          <w:kern w:val="2"/>
        </w:rPr>
      </w:pPr>
    </w:p>
    <w:p w14:paraId="08341E7A" w14:textId="77777777" w:rsidR="00F651A7" w:rsidRPr="00F651A7" w:rsidRDefault="00F651A7" w:rsidP="00162366">
      <w:pPr>
        <w:suppressAutoHyphens/>
        <w:ind w:right="111"/>
        <w:jc w:val="both"/>
        <w:rPr>
          <w:rFonts w:ascii="Times New Roman" w:hAnsi="Times New Roman" w:cs="Times New Roman"/>
        </w:rPr>
      </w:pPr>
    </w:p>
    <w:p w14:paraId="5281E132" w14:textId="77777777" w:rsidR="00F651A7" w:rsidRPr="00F651A7" w:rsidRDefault="00F651A7" w:rsidP="00F651A7">
      <w:pPr>
        <w:rPr>
          <w:rFonts w:ascii="Times New Roman" w:hAnsi="Times New Roman" w:cs="Times New Roman"/>
        </w:rPr>
      </w:pPr>
    </w:p>
    <w:p w14:paraId="5BA921D1"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8322ED" w14:textId="77777777" w:rsidR="00162366" w:rsidRDefault="00162366" w:rsidP="00F651A7">
      <w:pPr>
        <w:jc w:val="center"/>
        <w:rPr>
          <w:rFonts w:ascii="Times New Roman" w:hAnsi="Times New Roman" w:cs="Times New Roman"/>
          <w:b/>
        </w:rPr>
      </w:pPr>
    </w:p>
    <w:p w14:paraId="7BDF82F6" w14:textId="77777777" w:rsidR="00162366" w:rsidRDefault="00162366" w:rsidP="00F651A7">
      <w:pPr>
        <w:jc w:val="center"/>
        <w:rPr>
          <w:rFonts w:ascii="Times New Roman" w:hAnsi="Times New Roman" w:cs="Times New Roman"/>
          <w:b/>
        </w:rPr>
      </w:pPr>
    </w:p>
    <w:p w14:paraId="48AFFF4B" w14:textId="77777777" w:rsidR="00162366" w:rsidRDefault="00162366" w:rsidP="00F651A7">
      <w:pPr>
        <w:jc w:val="center"/>
        <w:rPr>
          <w:rFonts w:ascii="Times New Roman" w:hAnsi="Times New Roman" w:cs="Times New Roman"/>
          <w:b/>
        </w:rPr>
      </w:pPr>
    </w:p>
    <w:p w14:paraId="22E1CE9E" w14:textId="77777777" w:rsidR="00162366" w:rsidRDefault="00162366" w:rsidP="00F651A7">
      <w:pPr>
        <w:jc w:val="center"/>
        <w:rPr>
          <w:rFonts w:ascii="Times New Roman" w:hAnsi="Times New Roman" w:cs="Times New Roman"/>
          <w:b/>
        </w:rPr>
      </w:pPr>
    </w:p>
    <w:p w14:paraId="4BC04C3A" w14:textId="77777777" w:rsidR="0096469E" w:rsidRDefault="0096469E" w:rsidP="00F651A7">
      <w:pPr>
        <w:jc w:val="center"/>
        <w:rPr>
          <w:rFonts w:ascii="Times New Roman" w:hAnsi="Times New Roman" w:cs="Times New Roman"/>
          <w:b/>
        </w:rPr>
      </w:pPr>
    </w:p>
    <w:p w14:paraId="2B393C31" w14:textId="77777777" w:rsidR="0096469E" w:rsidRDefault="0096469E" w:rsidP="00F651A7">
      <w:pPr>
        <w:jc w:val="center"/>
        <w:rPr>
          <w:rFonts w:ascii="Times New Roman" w:hAnsi="Times New Roman" w:cs="Times New Roman"/>
          <w:b/>
        </w:rPr>
      </w:pPr>
    </w:p>
    <w:p w14:paraId="4DC6E596" w14:textId="77777777" w:rsidR="0096469E" w:rsidRDefault="0096469E" w:rsidP="00F651A7">
      <w:pPr>
        <w:jc w:val="center"/>
        <w:rPr>
          <w:rFonts w:ascii="Times New Roman" w:hAnsi="Times New Roman" w:cs="Times New Roman"/>
          <w:b/>
        </w:rPr>
      </w:pPr>
    </w:p>
    <w:p w14:paraId="626297C3" w14:textId="77777777" w:rsidR="00162366" w:rsidRDefault="00162366" w:rsidP="00F651A7">
      <w:pPr>
        <w:jc w:val="center"/>
        <w:rPr>
          <w:rFonts w:ascii="Times New Roman" w:hAnsi="Times New Roman" w:cs="Times New Roman"/>
          <w:b/>
        </w:rPr>
      </w:pPr>
    </w:p>
    <w:p w14:paraId="7B64FFBC" w14:textId="77777777" w:rsidR="00162366" w:rsidRDefault="00162366" w:rsidP="00F651A7">
      <w:pPr>
        <w:jc w:val="center"/>
        <w:rPr>
          <w:rFonts w:ascii="Times New Roman" w:hAnsi="Times New Roman" w:cs="Times New Roman"/>
          <w:b/>
        </w:rPr>
      </w:pPr>
    </w:p>
    <w:p w14:paraId="6CB3BEB6" w14:textId="77777777" w:rsidR="00162366" w:rsidRDefault="00162366" w:rsidP="00F651A7">
      <w:pPr>
        <w:jc w:val="center"/>
        <w:rPr>
          <w:rFonts w:ascii="Times New Roman" w:hAnsi="Times New Roman" w:cs="Times New Roman"/>
          <w:b/>
        </w:rPr>
      </w:pPr>
    </w:p>
    <w:p w14:paraId="46A85037" w14:textId="77777777" w:rsidR="00162366" w:rsidRDefault="00162366" w:rsidP="00F651A7">
      <w:pPr>
        <w:jc w:val="center"/>
        <w:rPr>
          <w:rFonts w:ascii="Times New Roman" w:hAnsi="Times New Roman" w:cs="Times New Roman"/>
          <w:b/>
        </w:rPr>
      </w:pPr>
    </w:p>
    <w:p w14:paraId="421A30D0" w14:textId="77777777" w:rsidR="00162366" w:rsidRDefault="00162366" w:rsidP="00F651A7">
      <w:pPr>
        <w:jc w:val="center"/>
        <w:rPr>
          <w:rFonts w:ascii="Times New Roman" w:hAnsi="Times New Roman" w:cs="Times New Roman"/>
          <w:b/>
        </w:rPr>
      </w:pPr>
    </w:p>
    <w:p w14:paraId="01CF6572" w14:textId="77777777" w:rsidR="00162366" w:rsidRDefault="00162366" w:rsidP="00F651A7">
      <w:pPr>
        <w:jc w:val="center"/>
        <w:rPr>
          <w:rFonts w:ascii="Times New Roman" w:hAnsi="Times New Roman" w:cs="Times New Roman"/>
          <w:b/>
        </w:rPr>
      </w:pPr>
    </w:p>
    <w:p w14:paraId="0C737DA4"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45A7AB09" w14:textId="77777777" w:rsidR="00F651A7" w:rsidRPr="00F651A7" w:rsidRDefault="00F651A7" w:rsidP="00F651A7">
      <w:pPr>
        <w:rPr>
          <w:rFonts w:ascii="Times New Roman" w:hAnsi="Times New Roman" w:cs="Times New Roman"/>
          <w:b/>
        </w:rPr>
      </w:pPr>
    </w:p>
    <w:p w14:paraId="4C595A6A" w14:textId="77777777" w:rsidR="00F651A7" w:rsidRPr="00F651A7" w:rsidRDefault="00F651A7" w:rsidP="00F651A7">
      <w:pPr>
        <w:rPr>
          <w:rFonts w:ascii="Times New Roman" w:hAnsi="Times New Roman" w:cs="Times New Roman"/>
          <w:b/>
        </w:rPr>
      </w:pPr>
    </w:p>
    <w:p w14:paraId="1AEE837B" w14:textId="6FF961C0" w:rsidR="00F651A7" w:rsidRPr="00A942B3" w:rsidRDefault="00F651A7" w:rsidP="00F651A7">
      <w:pPr>
        <w:jc w:val="both"/>
        <w:rPr>
          <w:rFonts w:ascii="Times New Roman" w:hAnsi="Times New Roman" w:cs="Times New Roman"/>
          <w:bCs/>
        </w:rPr>
      </w:pPr>
      <w:r w:rsidRPr="00A942B3">
        <w:rPr>
          <w:rFonts w:ascii="Times New Roman" w:hAnsi="Times New Roman" w:cs="Times New Roman"/>
          <w:bCs/>
        </w:rPr>
        <w:t xml:space="preserve">1. Общие сведения о проведении конкурса                                                                         </w:t>
      </w:r>
      <w:r w:rsidR="00A942B3">
        <w:rPr>
          <w:rFonts w:ascii="Times New Roman" w:hAnsi="Times New Roman" w:cs="Times New Roman"/>
          <w:bCs/>
        </w:rPr>
        <w:t xml:space="preserve"> </w:t>
      </w:r>
      <w:r w:rsidRPr="00A942B3">
        <w:rPr>
          <w:rFonts w:ascii="Times New Roman" w:hAnsi="Times New Roman" w:cs="Times New Roman"/>
          <w:bCs/>
        </w:rPr>
        <w:t xml:space="preserve">  3</w:t>
      </w:r>
    </w:p>
    <w:p w14:paraId="4B36B989" w14:textId="24947FD9" w:rsidR="00F651A7" w:rsidRPr="00A942B3" w:rsidRDefault="00F651A7" w:rsidP="00F651A7">
      <w:pPr>
        <w:jc w:val="both"/>
        <w:rPr>
          <w:rFonts w:ascii="Times New Roman" w:hAnsi="Times New Roman" w:cs="Times New Roman"/>
          <w:bCs/>
        </w:rPr>
      </w:pPr>
      <w:r w:rsidRPr="00A942B3">
        <w:rPr>
          <w:rFonts w:ascii="Times New Roman" w:hAnsi="Times New Roman" w:cs="Times New Roman"/>
          <w:bCs/>
        </w:rPr>
        <w:t xml:space="preserve">1.1. Основные понятия и определения                                                                                </w:t>
      </w:r>
      <w:r w:rsidR="00A942B3">
        <w:rPr>
          <w:rFonts w:ascii="Times New Roman" w:hAnsi="Times New Roman" w:cs="Times New Roman"/>
          <w:bCs/>
        </w:rPr>
        <w:t xml:space="preserve">   </w:t>
      </w:r>
      <w:r w:rsidRPr="00A942B3">
        <w:rPr>
          <w:rFonts w:ascii="Times New Roman" w:hAnsi="Times New Roman" w:cs="Times New Roman"/>
          <w:bCs/>
        </w:rPr>
        <w:t xml:space="preserve"> 3</w:t>
      </w:r>
    </w:p>
    <w:p w14:paraId="0D788AEC" w14:textId="3BF441FE" w:rsidR="00F651A7" w:rsidRPr="00A942B3" w:rsidRDefault="00F651A7" w:rsidP="00F651A7">
      <w:pPr>
        <w:jc w:val="both"/>
        <w:rPr>
          <w:rFonts w:ascii="Times New Roman" w:hAnsi="Times New Roman" w:cs="Times New Roman"/>
          <w:bCs/>
        </w:rPr>
      </w:pPr>
      <w:r w:rsidRPr="00A942B3">
        <w:rPr>
          <w:rFonts w:ascii="Times New Roman" w:hAnsi="Times New Roman" w:cs="Times New Roman"/>
          <w:bCs/>
        </w:rPr>
        <w:t xml:space="preserve">1.2. Общие положения                                                                                                            </w:t>
      </w:r>
      <w:r w:rsidR="00A942B3">
        <w:rPr>
          <w:rFonts w:ascii="Times New Roman" w:hAnsi="Times New Roman" w:cs="Times New Roman"/>
          <w:bCs/>
        </w:rPr>
        <w:t xml:space="preserve"> </w:t>
      </w:r>
      <w:r w:rsidRPr="00A942B3">
        <w:rPr>
          <w:rFonts w:ascii="Times New Roman" w:hAnsi="Times New Roman" w:cs="Times New Roman"/>
          <w:bCs/>
        </w:rPr>
        <w:t xml:space="preserve"> 3</w:t>
      </w:r>
    </w:p>
    <w:p w14:paraId="64764484" w14:textId="0F9F2380" w:rsidR="00F651A7" w:rsidRPr="00A942B3" w:rsidRDefault="00F651A7" w:rsidP="00F651A7">
      <w:pPr>
        <w:jc w:val="both"/>
        <w:rPr>
          <w:rFonts w:ascii="Times New Roman" w:hAnsi="Times New Roman" w:cs="Times New Roman"/>
          <w:bCs/>
        </w:rPr>
      </w:pPr>
      <w:r w:rsidRPr="00A942B3">
        <w:rPr>
          <w:rFonts w:ascii="Times New Roman" w:hAnsi="Times New Roman" w:cs="Times New Roman"/>
          <w:bCs/>
        </w:rPr>
        <w:t>1.3. Участие в конкурсе                                                                                                            4</w:t>
      </w:r>
    </w:p>
    <w:p w14:paraId="282F726B" w14:textId="773A6E19" w:rsidR="00F651A7" w:rsidRPr="00A942B3" w:rsidRDefault="00F651A7" w:rsidP="00F651A7">
      <w:pPr>
        <w:pStyle w:val="ConsPlusNormal"/>
        <w:jc w:val="both"/>
        <w:rPr>
          <w:rFonts w:ascii="Times New Roman" w:hAnsi="Times New Roman" w:cs="Times New Roman"/>
          <w:bCs/>
          <w:sz w:val="24"/>
          <w:szCs w:val="24"/>
        </w:rPr>
      </w:pPr>
      <w:r w:rsidRPr="00A942B3">
        <w:rPr>
          <w:rFonts w:ascii="Times New Roman" w:hAnsi="Times New Roman" w:cs="Times New Roman"/>
          <w:bCs/>
          <w:sz w:val="24"/>
          <w:szCs w:val="24"/>
        </w:rPr>
        <w:t xml:space="preserve">1.4. Предоставление конкурсной документации                                                                 </w:t>
      </w:r>
      <w:r w:rsidR="00A942B3">
        <w:rPr>
          <w:rFonts w:ascii="Times New Roman" w:hAnsi="Times New Roman" w:cs="Times New Roman"/>
          <w:bCs/>
          <w:sz w:val="24"/>
          <w:szCs w:val="24"/>
        </w:rPr>
        <w:t xml:space="preserve">   </w:t>
      </w:r>
      <w:r w:rsidRPr="00A942B3">
        <w:rPr>
          <w:rFonts w:ascii="Times New Roman" w:hAnsi="Times New Roman" w:cs="Times New Roman"/>
          <w:bCs/>
          <w:sz w:val="24"/>
          <w:szCs w:val="24"/>
        </w:rPr>
        <w:t>5</w:t>
      </w:r>
    </w:p>
    <w:p w14:paraId="128EFAF0" w14:textId="5AC99C8A" w:rsid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1.5.</w:t>
      </w:r>
      <w:r w:rsidR="00A942B3">
        <w:rPr>
          <w:rFonts w:ascii="Times New Roman" w:hAnsi="Times New Roman" w:cs="Times New Roman"/>
          <w:bCs/>
          <w:sz w:val="24"/>
          <w:szCs w:val="24"/>
        </w:rPr>
        <w:t xml:space="preserve"> </w:t>
      </w:r>
      <w:r w:rsidRPr="00A942B3">
        <w:rPr>
          <w:rFonts w:ascii="Times New Roman" w:hAnsi="Times New Roman" w:cs="Times New Roman"/>
          <w:bCs/>
          <w:sz w:val="24"/>
          <w:szCs w:val="24"/>
        </w:rPr>
        <w:t>Внесение</w:t>
      </w:r>
      <w:r w:rsidR="00A942B3">
        <w:rPr>
          <w:rFonts w:ascii="Times New Roman" w:hAnsi="Times New Roman" w:cs="Times New Roman"/>
          <w:bCs/>
          <w:sz w:val="24"/>
          <w:szCs w:val="24"/>
        </w:rPr>
        <w:t xml:space="preserve"> </w:t>
      </w:r>
      <w:r w:rsidRPr="00A942B3">
        <w:rPr>
          <w:rFonts w:ascii="Times New Roman" w:hAnsi="Times New Roman" w:cs="Times New Roman"/>
          <w:bCs/>
          <w:sz w:val="24"/>
          <w:szCs w:val="24"/>
        </w:rPr>
        <w:t>изменений в конкурсную документацию                                                        5</w:t>
      </w:r>
    </w:p>
    <w:p w14:paraId="5BDCCA7E" w14:textId="143363F9"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 xml:space="preserve">1.6. Организация осмотра объекта конкурса                                                                      </w:t>
      </w:r>
      <w:r w:rsidR="00A942B3">
        <w:rPr>
          <w:rFonts w:ascii="Times New Roman" w:hAnsi="Times New Roman" w:cs="Times New Roman"/>
          <w:bCs/>
          <w:sz w:val="24"/>
          <w:szCs w:val="24"/>
        </w:rPr>
        <w:t xml:space="preserve">    </w:t>
      </w:r>
      <w:r w:rsidRPr="00A942B3">
        <w:rPr>
          <w:rFonts w:ascii="Times New Roman" w:hAnsi="Times New Roman" w:cs="Times New Roman"/>
          <w:bCs/>
          <w:sz w:val="24"/>
          <w:szCs w:val="24"/>
        </w:rPr>
        <w:t xml:space="preserve"> 5</w:t>
      </w:r>
    </w:p>
    <w:p w14:paraId="40512E06" w14:textId="532EF5F7"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 xml:space="preserve">1.7. Порядок подачи заявок на участие в конкурсе                                                         </w:t>
      </w:r>
      <w:r w:rsidR="00A942B3">
        <w:rPr>
          <w:rFonts w:ascii="Times New Roman" w:hAnsi="Times New Roman" w:cs="Times New Roman"/>
          <w:bCs/>
          <w:sz w:val="24"/>
          <w:szCs w:val="24"/>
        </w:rPr>
        <w:t xml:space="preserve">    </w:t>
      </w:r>
      <w:r w:rsidRPr="00A942B3">
        <w:rPr>
          <w:rFonts w:ascii="Times New Roman" w:hAnsi="Times New Roman" w:cs="Times New Roman"/>
          <w:bCs/>
          <w:sz w:val="24"/>
          <w:szCs w:val="24"/>
        </w:rPr>
        <w:t xml:space="preserve">   5</w:t>
      </w:r>
    </w:p>
    <w:p w14:paraId="055F6563" w14:textId="53C301C3"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 xml:space="preserve">1.8. Процедура вскрытия конвертов с заявками на участие в конкурсе                     </w:t>
      </w:r>
      <w:r w:rsidR="00A942B3">
        <w:rPr>
          <w:rFonts w:ascii="Times New Roman" w:hAnsi="Times New Roman" w:cs="Times New Roman"/>
          <w:bCs/>
          <w:sz w:val="24"/>
          <w:szCs w:val="24"/>
        </w:rPr>
        <w:t xml:space="preserve">          </w:t>
      </w:r>
      <w:r w:rsidRPr="00A942B3">
        <w:rPr>
          <w:rFonts w:ascii="Times New Roman" w:hAnsi="Times New Roman" w:cs="Times New Roman"/>
          <w:bCs/>
          <w:sz w:val="24"/>
          <w:szCs w:val="24"/>
        </w:rPr>
        <w:t>6</w:t>
      </w:r>
    </w:p>
    <w:p w14:paraId="37C14C33" w14:textId="79A63CA5"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 xml:space="preserve">1.9. Порядок рассмотрения заявок на участие в конкурсе                                             </w:t>
      </w:r>
      <w:r w:rsidR="00A942B3">
        <w:rPr>
          <w:rFonts w:ascii="Times New Roman" w:hAnsi="Times New Roman" w:cs="Times New Roman"/>
          <w:bCs/>
          <w:sz w:val="24"/>
          <w:szCs w:val="24"/>
        </w:rPr>
        <w:t xml:space="preserve">       </w:t>
      </w:r>
      <w:r w:rsidRPr="00A942B3">
        <w:rPr>
          <w:rFonts w:ascii="Times New Roman" w:hAnsi="Times New Roman" w:cs="Times New Roman"/>
          <w:bCs/>
          <w:sz w:val="24"/>
          <w:szCs w:val="24"/>
        </w:rPr>
        <w:t xml:space="preserve"> 6</w:t>
      </w:r>
    </w:p>
    <w:p w14:paraId="0D951413" w14:textId="08C63DF4"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 xml:space="preserve">1.10. Отказ от проведения конкурса                                                                                    </w:t>
      </w:r>
      <w:r w:rsidR="00A942B3">
        <w:rPr>
          <w:rFonts w:ascii="Times New Roman" w:hAnsi="Times New Roman" w:cs="Times New Roman"/>
          <w:bCs/>
          <w:sz w:val="24"/>
          <w:szCs w:val="24"/>
        </w:rPr>
        <w:t xml:space="preserve">     </w:t>
      </w:r>
      <w:r w:rsidRPr="00A942B3">
        <w:rPr>
          <w:rFonts w:ascii="Times New Roman" w:hAnsi="Times New Roman" w:cs="Times New Roman"/>
          <w:bCs/>
          <w:sz w:val="24"/>
          <w:szCs w:val="24"/>
        </w:rPr>
        <w:t>7</w:t>
      </w:r>
    </w:p>
    <w:p w14:paraId="2B2FE4AF" w14:textId="57A9D8A8" w:rsidR="00F651A7" w:rsidRPr="00A942B3" w:rsidRDefault="00F651A7" w:rsidP="00F651A7">
      <w:pPr>
        <w:pStyle w:val="ConsPlusNormal"/>
        <w:jc w:val="both"/>
        <w:rPr>
          <w:rFonts w:ascii="Times New Roman" w:hAnsi="Times New Roman" w:cs="Times New Roman"/>
          <w:bCs/>
          <w:sz w:val="24"/>
          <w:szCs w:val="24"/>
        </w:rPr>
      </w:pPr>
      <w:r w:rsidRPr="00A942B3">
        <w:rPr>
          <w:rFonts w:ascii="Times New Roman" w:hAnsi="Times New Roman" w:cs="Times New Roman"/>
          <w:bCs/>
          <w:sz w:val="24"/>
          <w:szCs w:val="24"/>
        </w:rPr>
        <w:t xml:space="preserve">1.11. Порядок проведения конкурса                                                                                    </w:t>
      </w:r>
      <w:r w:rsidR="00A942B3">
        <w:rPr>
          <w:rFonts w:ascii="Times New Roman" w:hAnsi="Times New Roman" w:cs="Times New Roman"/>
          <w:bCs/>
          <w:sz w:val="24"/>
          <w:szCs w:val="24"/>
        </w:rPr>
        <w:t xml:space="preserve">    </w:t>
      </w:r>
      <w:r w:rsidRPr="00A942B3">
        <w:rPr>
          <w:rFonts w:ascii="Times New Roman" w:hAnsi="Times New Roman" w:cs="Times New Roman"/>
          <w:bCs/>
          <w:sz w:val="24"/>
          <w:szCs w:val="24"/>
        </w:rPr>
        <w:t xml:space="preserve"> 7</w:t>
      </w:r>
    </w:p>
    <w:p w14:paraId="6764E7DC" w14:textId="038743A3"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 xml:space="preserve">1.12. Определение Победителя конкурса                                                                             </w:t>
      </w:r>
      <w:r w:rsidR="00A942B3">
        <w:rPr>
          <w:rFonts w:ascii="Times New Roman" w:hAnsi="Times New Roman" w:cs="Times New Roman"/>
          <w:bCs/>
          <w:sz w:val="24"/>
          <w:szCs w:val="24"/>
        </w:rPr>
        <w:t xml:space="preserve">    </w:t>
      </w:r>
      <w:r w:rsidRPr="00A942B3">
        <w:rPr>
          <w:rFonts w:ascii="Times New Roman" w:hAnsi="Times New Roman" w:cs="Times New Roman"/>
          <w:bCs/>
          <w:sz w:val="24"/>
          <w:szCs w:val="24"/>
        </w:rPr>
        <w:t>7</w:t>
      </w:r>
    </w:p>
    <w:p w14:paraId="251FDE68" w14:textId="2DBAC65B"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 xml:space="preserve">1.13. Обязанности и ответственность Победителя конкурса                                          </w:t>
      </w:r>
      <w:r w:rsidR="00A942B3">
        <w:rPr>
          <w:rFonts w:ascii="Times New Roman" w:hAnsi="Times New Roman" w:cs="Times New Roman"/>
          <w:bCs/>
          <w:sz w:val="24"/>
          <w:szCs w:val="24"/>
        </w:rPr>
        <w:t xml:space="preserve">       </w:t>
      </w:r>
      <w:r w:rsidRPr="00A942B3">
        <w:rPr>
          <w:rFonts w:ascii="Times New Roman" w:hAnsi="Times New Roman" w:cs="Times New Roman"/>
          <w:bCs/>
          <w:sz w:val="24"/>
          <w:szCs w:val="24"/>
        </w:rPr>
        <w:t>8</w:t>
      </w:r>
    </w:p>
    <w:p w14:paraId="52A3FC72" w14:textId="05E0E6B4"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 xml:space="preserve">2. Информационная карта                                                                                                      </w:t>
      </w:r>
      <w:r w:rsidR="00A942B3">
        <w:rPr>
          <w:rFonts w:ascii="Times New Roman" w:hAnsi="Times New Roman" w:cs="Times New Roman"/>
          <w:bCs/>
          <w:sz w:val="24"/>
          <w:szCs w:val="24"/>
        </w:rPr>
        <w:t xml:space="preserve">   </w:t>
      </w:r>
      <w:r w:rsidRPr="00A942B3">
        <w:rPr>
          <w:rFonts w:ascii="Times New Roman" w:hAnsi="Times New Roman" w:cs="Times New Roman"/>
          <w:bCs/>
          <w:sz w:val="24"/>
          <w:szCs w:val="24"/>
        </w:rPr>
        <w:t xml:space="preserve"> 9</w:t>
      </w:r>
    </w:p>
    <w:p w14:paraId="781871E2" w14:textId="77777777"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3. Формы документов</w:t>
      </w:r>
    </w:p>
    <w:p w14:paraId="5CD5EE73" w14:textId="1FFF3E64"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 xml:space="preserve">3.1. Форма заявки на участие в конкурсе (Приложение №1)                                            </w:t>
      </w:r>
      <w:r w:rsidRPr="00A942B3">
        <w:rPr>
          <w:rFonts w:ascii="Times New Roman" w:hAnsi="Times New Roman" w:cs="Times New Roman"/>
          <w:bCs/>
          <w:sz w:val="24"/>
          <w:szCs w:val="24"/>
        </w:rPr>
        <w:tab/>
      </w:r>
    </w:p>
    <w:p w14:paraId="16299BA7" w14:textId="77777777"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3.2. Инструкция по заполнению заявки на участие в конкурсе</w:t>
      </w:r>
    </w:p>
    <w:p w14:paraId="55452265" w14:textId="1E09423F"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 xml:space="preserve">(Приложение №2)                                                                                                                       </w:t>
      </w:r>
      <w:r w:rsidRPr="00A942B3">
        <w:rPr>
          <w:rFonts w:ascii="Times New Roman" w:hAnsi="Times New Roman" w:cs="Times New Roman"/>
          <w:bCs/>
          <w:sz w:val="24"/>
          <w:szCs w:val="24"/>
        </w:rPr>
        <w:tab/>
      </w:r>
    </w:p>
    <w:p w14:paraId="58455687" w14:textId="77777777" w:rsidR="00F651A7" w:rsidRPr="00A942B3" w:rsidRDefault="00F651A7" w:rsidP="00F651A7">
      <w:pPr>
        <w:pStyle w:val="ConsPlusNormal"/>
        <w:widowControl/>
        <w:rPr>
          <w:rFonts w:ascii="Times New Roman" w:hAnsi="Times New Roman" w:cs="Times New Roman"/>
          <w:bCs/>
          <w:sz w:val="24"/>
          <w:szCs w:val="24"/>
        </w:rPr>
      </w:pPr>
      <w:r w:rsidRPr="00A942B3">
        <w:rPr>
          <w:rFonts w:ascii="Times New Roman" w:hAnsi="Times New Roman" w:cs="Times New Roman"/>
          <w:bCs/>
          <w:sz w:val="24"/>
          <w:szCs w:val="24"/>
        </w:rPr>
        <w:t>4. Акт о состоянии общего имущества собственников помещений в многоквартирном доме (Приложение№3)</w:t>
      </w:r>
    </w:p>
    <w:p w14:paraId="77157113" w14:textId="77777777"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5. Перечень обязательных работ и услуг по содержанию и ремонту общего имущества многоквартирного дома (Приложения №4)</w:t>
      </w:r>
    </w:p>
    <w:p w14:paraId="0C9FE5A9" w14:textId="77777777"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6. Проект договор управления многоквартирным домом (Приложение №5)</w:t>
      </w:r>
      <w:r w:rsidRPr="00A942B3">
        <w:rPr>
          <w:rFonts w:ascii="Times New Roman" w:hAnsi="Times New Roman" w:cs="Times New Roman"/>
          <w:bCs/>
          <w:sz w:val="24"/>
          <w:szCs w:val="24"/>
        </w:rPr>
        <w:tab/>
      </w:r>
    </w:p>
    <w:p w14:paraId="6D3A2C54" w14:textId="77777777" w:rsidR="00F651A7" w:rsidRPr="00A942B3" w:rsidRDefault="00F651A7" w:rsidP="00F651A7">
      <w:pPr>
        <w:pStyle w:val="ConsPlusNormal"/>
        <w:widowControl/>
        <w:jc w:val="both"/>
        <w:rPr>
          <w:rFonts w:ascii="Times New Roman" w:hAnsi="Times New Roman" w:cs="Times New Roman"/>
          <w:bCs/>
          <w:sz w:val="24"/>
          <w:szCs w:val="24"/>
        </w:rPr>
      </w:pPr>
      <w:r w:rsidRPr="00A942B3">
        <w:rPr>
          <w:rFonts w:ascii="Times New Roman" w:hAnsi="Times New Roman" w:cs="Times New Roman"/>
          <w:bCs/>
          <w:sz w:val="24"/>
          <w:szCs w:val="24"/>
        </w:rPr>
        <w:t>7. Формы «</w:t>
      </w:r>
      <w:r w:rsidRPr="00A942B3">
        <w:rPr>
          <w:rFonts w:ascii="Times New Roman" w:hAnsi="Times New Roman" w:cs="Times New Roman"/>
          <w:bCs/>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A942B3">
        <w:rPr>
          <w:rFonts w:ascii="Times New Roman" w:hAnsi="Times New Roman" w:cs="Times New Roman"/>
          <w:bCs/>
          <w:sz w:val="24"/>
          <w:szCs w:val="24"/>
        </w:rPr>
        <w:t>(Приложение № 6)</w:t>
      </w:r>
    </w:p>
    <w:p w14:paraId="6BC38B99" w14:textId="77777777" w:rsidR="00F651A7" w:rsidRPr="00A942B3" w:rsidRDefault="00F651A7" w:rsidP="00C34C4D">
      <w:pPr>
        <w:pStyle w:val="ConsPlusNormal"/>
        <w:widowControl/>
        <w:rPr>
          <w:rFonts w:ascii="Times New Roman" w:hAnsi="Times New Roman" w:cs="Times New Roman"/>
          <w:bCs/>
          <w:sz w:val="24"/>
          <w:szCs w:val="24"/>
        </w:rPr>
      </w:pPr>
    </w:p>
    <w:p w14:paraId="47CF5ACD"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78DB4BCD" w14:textId="77777777" w:rsidR="00F651A7" w:rsidRPr="00F651A7" w:rsidRDefault="00F651A7" w:rsidP="00F651A7">
      <w:pPr>
        <w:jc w:val="both"/>
        <w:rPr>
          <w:rFonts w:ascii="Times New Roman" w:hAnsi="Times New Roman" w:cs="Times New Roman"/>
          <w:b/>
        </w:rPr>
      </w:pPr>
    </w:p>
    <w:p w14:paraId="0FF7F5C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369D9CE7" w14:textId="77777777" w:rsidR="00F651A7" w:rsidRPr="00F651A7" w:rsidRDefault="00F651A7" w:rsidP="00F651A7">
      <w:pPr>
        <w:rPr>
          <w:rFonts w:ascii="Times New Roman" w:hAnsi="Times New Roman" w:cs="Times New Roman"/>
        </w:rPr>
      </w:pPr>
    </w:p>
    <w:p w14:paraId="5799252E"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 xml:space="preserve">"Конкурс"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w:t>
      </w:r>
      <w:proofErr w:type="gramStart"/>
      <w:r w:rsidRPr="00F651A7">
        <w:rPr>
          <w:rFonts w:ascii="Times New Roman" w:hAnsi="Times New Roman" w:cs="Times New Roman"/>
        </w:rPr>
        <w:t>управления</w:t>
      </w:r>
      <w:proofErr w:type="gramEnd"/>
      <w:r w:rsidRPr="00F651A7">
        <w:rPr>
          <w:rFonts w:ascii="Times New Roman" w:hAnsi="Times New Roman" w:cs="Times New Roman"/>
        </w:rPr>
        <w:t xml:space="preserve"> которым проводится конкурс.</w:t>
      </w:r>
    </w:p>
    <w:p w14:paraId="293438B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536FB61E"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 xml:space="preserve">"Объект конкурса" - общее имущество собственников помещений в многоквартирном доме, на право </w:t>
      </w:r>
      <w:proofErr w:type="gramStart"/>
      <w:r w:rsidRPr="00F651A7">
        <w:rPr>
          <w:rFonts w:ascii="Times New Roman" w:hAnsi="Times New Roman" w:cs="Times New Roman"/>
        </w:rPr>
        <w:t>управления</w:t>
      </w:r>
      <w:proofErr w:type="gramEnd"/>
      <w:r w:rsidRPr="00F651A7">
        <w:rPr>
          <w:rFonts w:ascii="Times New Roman" w:hAnsi="Times New Roman" w:cs="Times New Roman"/>
        </w:rPr>
        <w:t xml:space="preserve"> которым проводится конкурс.</w:t>
      </w:r>
    </w:p>
    <w:p w14:paraId="7FAA723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8ED8A1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5BD77EF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752F28D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D3FA3A4"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7D75A011" w14:textId="77777777" w:rsidR="00F651A7" w:rsidRPr="00F651A7" w:rsidRDefault="00F651A7" w:rsidP="00F651A7">
      <w:pPr>
        <w:jc w:val="both"/>
        <w:rPr>
          <w:rFonts w:ascii="Times New Roman" w:hAnsi="Times New Roman" w:cs="Times New Roman"/>
        </w:rPr>
      </w:pPr>
    </w:p>
    <w:p w14:paraId="248AB60C"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7876A639" w14:textId="77777777" w:rsidR="00F651A7" w:rsidRPr="00F651A7" w:rsidRDefault="00F651A7" w:rsidP="00F651A7">
      <w:pPr>
        <w:rPr>
          <w:rFonts w:ascii="Times New Roman" w:hAnsi="Times New Roman" w:cs="Times New Roman"/>
        </w:rPr>
      </w:pPr>
    </w:p>
    <w:p w14:paraId="7AD3DDED" w14:textId="47DC695F"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A942B3">
        <w:rPr>
          <w:rFonts w:ascii="Times New Roman" w:hAnsi="Times New Roman" w:cs="Times New Roman"/>
        </w:rPr>
        <w:t>Васильевка</w:t>
      </w:r>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14:paraId="2CF5CBC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6C98574E"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2B5A3164"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3E258C17"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 xml:space="preserve">Уведомляет собственников помещений в многоквартирном доме (многоквартирных домах) о </w:t>
      </w:r>
      <w:proofErr w:type="gramStart"/>
      <w:r w:rsidRPr="00F651A7">
        <w:rPr>
          <w:rFonts w:ascii="Times New Roman" w:hAnsi="Times New Roman" w:cs="Times New Roman"/>
        </w:rPr>
        <w:t>дате  проведения</w:t>
      </w:r>
      <w:proofErr w:type="gramEnd"/>
      <w:r w:rsidRPr="00F651A7">
        <w:rPr>
          <w:rFonts w:ascii="Times New Roman" w:hAnsi="Times New Roman" w:cs="Times New Roman"/>
        </w:rPr>
        <w:t xml:space="preserve"> и итогах конкурса.</w:t>
      </w:r>
    </w:p>
    <w:p w14:paraId="417C2220"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5236024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7D0384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B11B428"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413918B4"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67597BE"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284B328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67DD80F0"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7A85D9E"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 xml:space="preserve">Постановлением правительства РФ от 06.02.2006 №75 «О порядке проведения органом </w:t>
      </w:r>
      <w:proofErr w:type="gramStart"/>
      <w:r w:rsidR="00F651A7" w:rsidRPr="00F651A7">
        <w:rPr>
          <w:rFonts w:ascii="Times New Roman" w:hAnsi="Times New Roman" w:cs="Times New Roman"/>
        </w:rPr>
        <w:t>местного  самоуправления</w:t>
      </w:r>
      <w:proofErr w:type="gramEnd"/>
      <w:r w:rsidR="00F651A7" w:rsidRPr="00F651A7">
        <w:rPr>
          <w:rFonts w:ascii="Times New Roman" w:hAnsi="Times New Roman" w:cs="Times New Roman"/>
        </w:rPr>
        <w:t xml:space="preserve"> открытого конкурса по отбору управляющей организации для управления  многоквартирным домом»;</w:t>
      </w:r>
    </w:p>
    <w:p w14:paraId="511C357D"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423CD40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329DEACE"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lastRenderedPageBreak/>
        <w:t>Многоквартирный дом вновь введен в эксплуатацию</w:t>
      </w:r>
    </w:p>
    <w:p w14:paraId="6F459C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собственниками помещений в многоквартирном доме не выбран способ управления этим домом, в том числе в следующих случаях:</w:t>
      </w:r>
    </w:p>
    <w:p w14:paraId="5C8E04C4"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4F59BC0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408F36CE"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p>
    <w:p w14:paraId="513643A4" w14:textId="77777777" w:rsidR="00F651A7" w:rsidRPr="00F651A7" w:rsidRDefault="00F651A7" w:rsidP="00E0617B">
      <w:pPr>
        <w:widowControl/>
        <w:tabs>
          <w:tab w:val="left" w:pos="567"/>
        </w:tabs>
        <w:suppressAutoHyphens/>
        <w:autoSpaceDN w:val="0"/>
        <w:jc w:val="both"/>
        <w:rPr>
          <w:rFonts w:ascii="Times New Roman" w:hAnsi="Times New Roman" w:cs="Times New Roman"/>
        </w:rPr>
      </w:pPr>
      <w:r w:rsidRPr="00F651A7">
        <w:rPr>
          <w:rFonts w:ascii="Times New Roman" w:hAnsi="Times New Roman" w:cs="Times New Roman"/>
        </w:rPr>
        <w:t>способа управления домом не реализовано, в том числе в следующих случаях:</w:t>
      </w:r>
    </w:p>
    <w:p w14:paraId="29CDDD5F"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59B2437A"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26D3817A"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1B1AFD37"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7570DCE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05D867E9"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5A171A34"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43551E73"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337DE849"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00450F71"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46E0A2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C87C16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3F124DE0" w14:textId="77777777" w:rsidR="00F651A7" w:rsidRPr="00F651A7" w:rsidRDefault="00F651A7" w:rsidP="00F651A7">
      <w:pPr>
        <w:rPr>
          <w:rFonts w:ascii="Times New Roman" w:hAnsi="Times New Roman" w:cs="Times New Roman"/>
        </w:rPr>
      </w:pPr>
    </w:p>
    <w:p w14:paraId="3C42679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5A8CBDD5" w14:textId="77777777" w:rsidR="00F651A7" w:rsidRPr="00F651A7" w:rsidRDefault="00F651A7" w:rsidP="00F651A7">
      <w:pPr>
        <w:jc w:val="both"/>
        <w:rPr>
          <w:rFonts w:ascii="Times New Roman" w:hAnsi="Times New Roman" w:cs="Times New Roman"/>
        </w:rPr>
      </w:pPr>
    </w:p>
    <w:p w14:paraId="645B742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238341C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D801C3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6C6E2B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06F448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493A45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0F1401C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D962D2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554E170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FD6C27C"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5CEFDF7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795BEE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56D6DFE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C57A69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199DA467"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4FB8BED6" w14:textId="77777777" w:rsidR="00F651A7" w:rsidRPr="00F651A7" w:rsidRDefault="00F651A7" w:rsidP="00F651A7">
      <w:pPr>
        <w:pStyle w:val="ConsPlusNormal"/>
        <w:jc w:val="both"/>
        <w:rPr>
          <w:rFonts w:ascii="Times New Roman" w:hAnsi="Times New Roman" w:cs="Times New Roman"/>
          <w:sz w:val="24"/>
          <w:szCs w:val="24"/>
        </w:rPr>
      </w:pPr>
    </w:p>
    <w:p w14:paraId="7D7DF327"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63E61015" w14:textId="77777777" w:rsidR="00F651A7" w:rsidRPr="00F651A7" w:rsidRDefault="00F651A7" w:rsidP="00F651A7">
      <w:pPr>
        <w:pStyle w:val="ConsPlusNormal"/>
        <w:jc w:val="both"/>
        <w:rPr>
          <w:rFonts w:ascii="Times New Roman" w:hAnsi="Times New Roman" w:cs="Times New Roman"/>
          <w:sz w:val="24"/>
          <w:szCs w:val="24"/>
        </w:rPr>
      </w:pPr>
    </w:p>
    <w:p w14:paraId="0C03EBA5" w14:textId="2A179A80"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proofErr w:type="spellStart"/>
        <w:r w:rsidR="005200B3" w:rsidRPr="005200B3">
          <w:rPr>
            <w:rStyle w:val="af6"/>
            <w:rFonts w:ascii="Times New Roman" w:hAnsi="Times New Roman" w:cs="Times New Roman"/>
            <w:kern w:val="2"/>
            <w:lang w:val="en-US" w:eastAsia="ar-SA"/>
          </w:rPr>
          <w:t>torgi</w:t>
        </w:r>
        <w:proofErr w:type="spellEnd"/>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proofErr w:type="spellStart"/>
        <w:r w:rsidR="005200B3" w:rsidRPr="005200B3">
          <w:rPr>
            <w:rStyle w:val="af6"/>
            <w:rFonts w:ascii="Times New Roman" w:hAnsi="Times New Roman" w:cs="Times New Roman"/>
            <w:kern w:val="2"/>
            <w:lang w:val="en-US" w:eastAsia="ar-SA"/>
          </w:rPr>
          <w:t>ru</w:t>
        </w:r>
        <w:proofErr w:type="spellEnd"/>
      </w:hyperlink>
      <w:r w:rsidR="005200B3" w:rsidRPr="005200B3">
        <w:rPr>
          <w:rFonts w:ascii="Times New Roman" w:hAnsi="Times New Roman" w:cs="Times New Roman"/>
          <w:kern w:val="2"/>
          <w:u w:val="single"/>
          <w:lang w:eastAsia="ar-SA"/>
        </w:rPr>
        <w:t>;</w:t>
      </w:r>
      <w:hyperlink r:id="rId18" w:history="1">
        <w:r w:rsidR="00C02E86" w:rsidRPr="00AB2657">
          <w:rPr>
            <w:rStyle w:val="af6"/>
            <w:rFonts w:ascii="Times New Roman" w:hAnsi="Times New Roman" w:cs="Times New Roman"/>
          </w:rPr>
          <w:t>http://</w:t>
        </w:r>
        <w:r w:rsidR="00C02E86" w:rsidRPr="00AB2657">
          <w:rPr>
            <w:rStyle w:val="af6"/>
            <w:rFonts w:ascii="Times New Roman" w:hAnsi="Times New Roman" w:cs="Times New Roman"/>
            <w:lang w:val="en-US"/>
          </w:rPr>
          <w:t>www</w:t>
        </w:r>
        <w:r w:rsidR="00C02E86" w:rsidRPr="00AB2657">
          <w:rPr>
            <w:rStyle w:val="af6"/>
            <w:rFonts w:ascii="Times New Roman" w:hAnsi="Times New Roman" w:cs="Times New Roman"/>
          </w:rPr>
          <w:t>.</w:t>
        </w:r>
        <w:r w:rsidR="00C02E86" w:rsidRPr="00AB2657">
          <w:rPr>
            <w:rStyle w:val="af6"/>
            <w:rFonts w:ascii="Times New Roman" w:hAnsi="Times New Roman" w:cs="Times New Roman"/>
            <w:lang w:val="en-US"/>
          </w:rPr>
          <w:t>vasilevka</w:t>
        </w:r>
        <w:r w:rsidR="00C02E86" w:rsidRPr="00AB2657">
          <w:rPr>
            <w:rStyle w:val="af6"/>
            <w:rFonts w:ascii="Times New Roman" w:hAnsi="Times New Roman" w:cs="Times New Roman"/>
          </w:rPr>
          <w:t>.stavrsp.ru</w:t>
        </w:r>
      </w:hyperlink>
      <w:r w:rsidR="00A942B3">
        <w:t xml:space="preserve"> </w:t>
      </w:r>
      <w:r w:rsidRPr="00F651A7">
        <w:rPr>
          <w:rFonts w:ascii="Times New Roman" w:hAnsi="Times New Roman" w:cs="Times New Roman"/>
        </w:rPr>
        <w:t>одновременно с размещением извещения о проведении конкурса.</w:t>
      </w:r>
    </w:p>
    <w:p w14:paraId="0D73CFA4" w14:textId="4AE83F3B"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1.4.2. Конкурсная документация доступна для ознакомления на сайте: </w:t>
      </w:r>
      <w:hyperlink r:id="rId19" w:history="1">
        <w:r w:rsidR="00C02E86" w:rsidRPr="00AB2657">
          <w:rPr>
            <w:rStyle w:val="af6"/>
            <w:rFonts w:ascii="Times New Roman" w:hAnsi="Times New Roman" w:cs="Times New Roman"/>
          </w:rPr>
          <w:t>http://</w:t>
        </w:r>
        <w:r w:rsidR="00C02E86" w:rsidRPr="00AB2657">
          <w:rPr>
            <w:rStyle w:val="af6"/>
            <w:rFonts w:ascii="Times New Roman" w:hAnsi="Times New Roman" w:cs="Times New Roman"/>
            <w:lang w:val="en-US"/>
          </w:rPr>
          <w:t>www</w:t>
        </w:r>
        <w:r w:rsidR="00C02E86" w:rsidRPr="00AB2657">
          <w:rPr>
            <w:rStyle w:val="af6"/>
            <w:rFonts w:ascii="Times New Roman" w:hAnsi="Times New Roman" w:cs="Times New Roman"/>
          </w:rPr>
          <w:t>.</w:t>
        </w:r>
        <w:r w:rsidR="00C02E86" w:rsidRPr="00AB2657">
          <w:rPr>
            <w:rStyle w:val="af6"/>
            <w:rFonts w:ascii="Times New Roman" w:hAnsi="Times New Roman" w:cs="Times New Roman"/>
            <w:lang w:val="en-US"/>
          </w:rPr>
          <w:t>vasilevka</w:t>
        </w:r>
        <w:r w:rsidR="00C02E86" w:rsidRPr="00AB2657">
          <w:rPr>
            <w:rStyle w:val="af6"/>
            <w:rFonts w:ascii="Times New Roman" w:hAnsi="Times New Roman" w:cs="Times New Roman"/>
          </w:rPr>
          <w:t>.stavrsp.ru</w:t>
        </w:r>
      </w:hyperlink>
      <w:r w:rsidRPr="00F651A7">
        <w:rPr>
          <w:rFonts w:ascii="Times New Roman" w:hAnsi="Times New Roman" w:cs="Times New Roman"/>
        </w:rPr>
        <w:t xml:space="preserve"> всеми заинтересованными лицами без взимания платы.</w:t>
      </w:r>
    </w:p>
    <w:p w14:paraId="2EF190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0453D53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F264A69" w14:textId="7B3A2FDB"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20"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C02E86" w:rsidRPr="00C02E86">
        <w:rPr>
          <w:rFonts w:ascii="Times New Roman" w:hAnsi="Times New Roman" w:cs="Times New Roman"/>
          <w:kern w:val="2"/>
          <w:u w:val="single"/>
          <w:lang w:eastAsia="ar-SA"/>
        </w:rPr>
        <w:t xml:space="preserve"> </w:t>
      </w:r>
      <w:hyperlink r:id="rId21" w:history="1">
        <w:r w:rsidR="00C02E86" w:rsidRPr="00AB2657">
          <w:rPr>
            <w:rStyle w:val="af6"/>
            <w:rFonts w:ascii="Times New Roman" w:hAnsi="Times New Roman" w:cs="Times New Roman"/>
          </w:rPr>
          <w:t>http://</w:t>
        </w:r>
        <w:r w:rsidR="00C02E86" w:rsidRPr="00AB2657">
          <w:rPr>
            <w:rStyle w:val="af6"/>
            <w:rFonts w:ascii="Times New Roman" w:hAnsi="Times New Roman" w:cs="Times New Roman"/>
            <w:lang w:val="en-US"/>
          </w:rPr>
          <w:t>www</w:t>
        </w:r>
        <w:r w:rsidR="00C02E86" w:rsidRPr="00AB2657">
          <w:rPr>
            <w:rStyle w:val="af6"/>
            <w:rFonts w:ascii="Times New Roman" w:hAnsi="Times New Roman" w:cs="Times New Roman"/>
          </w:rPr>
          <w:t>.</w:t>
        </w:r>
        <w:r w:rsidR="00C02E86" w:rsidRPr="00AB2657">
          <w:rPr>
            <w:rStyle w:val="af6"/>
            <w:rFonts w:ascii="Times New Roman" w:hAnsi="Times New Roman" w:cs="Times New Roman"/>
            <w:lang w:val="en-US"/>
          </w:rPr>
          <w:t>vasilevka</w:t>
        </w:r>
        <w:r w:rsidR="00C02E86" w:rsidRPr="00AB2657">
          <w:rPr>
            <w:rStyle w:val="af6"/>
            <w:rFonts w:ascii="Times New Roman" w:hAnsi="Times New Roman" w:cs="Times New Roman"/>
          </w:rPr>
          <w:t>.stavrsp.ru</w:t>
        </w:r>
      </w:hyperlink>
      <w:r w:rsidRPr="00F651A7">
        <w:rPr>
          <w:rFonts w:ascii="Times New Roman" w:hAnsi="Times New Roman" w:cs="Times New Roman"/>
        </w:rPr>
        <w:t xml:space="preserve"> с указанием предмета запроса, но без указания лица, от которого поступил запрос. Разъяснение положений </w:t>
      </w:r>
      <w:r w:rsidRPr="00F651A7">
        <w:rPr>
          <w:rFonts w:ascii="Times New Roman" w:hAnsi="Times New Roman" w:cs="Times New Roman"/>
        </w:rPr>
        <w:lastRenderedPageBreak/>
        <w:t>конкурсной документации не должно изменять ее суть.</w:t>
      </w:r>
    </w:p>
    <w:p w14:paraId="1B016BEC" w14:textId="77777777" w:rsidR="00F651A7" w:rsidRPr="00F651A7" w:rsidRDefault="00F651A7" w:rsidP="00F651A7">
      <w:pPr>
        <w:pStyle w:val="ConsPlusNormal"/>
        <w:widowControl/>
        <w:jc w:val="both"/>
        <w:rPr>
          <w:rFonts w:ascii="Times New Roman" w:hAnsi="Times New Roman" w:cs="Times New Roman"/>
          <w:sz w:val="24"/>
          <w:szCs w:val="24"/>
        </w:rPr>
      </w:pPr>
    </w:p>
    <w:p w14:paraId="2096050B"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364C3556" w14:textId="77777777" w:rsidR="00F651A7" w:rsidRPr="00F651A7" w:rsidRDefault="00F651A7" w:rsidP="00F651A7">
      <w:pPr>
        <w:pStyle w:val="ConsPlusNormal"/>
        <w:widowControl/>
        <w:rPr>
          <w:rFonts w:ascii="Times New Roman" w:hAnsi="Times New Roman" w:cs="Times New Roman"/>
          <w:sz w:val="24"/>
          <w:szCs w:val="24"/>
        </w:rPr>
      </w:pPr>
    </w:p>
    <w:p w14:paraId="24A702E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36263506" w14:textId="77777777" w:rsidR="00F651A7" w:rsidRPr="00F651A7" w:rsidRDefault="00F651A7" w:rsidP="00F651A7">
      <w:pPr>
        <w:pStyle w:val="ConsPlusNormal"/>
        <w:widowControl/>
        <w:jc w:val="both"/>
        <w:rPr>
          <w:rFonts w:ascii="Times New Roman" w:hAnsi="Times New Roman" w:cs="Times New Roman"/>
          <w:sz w:val="24"/>
          <w:szCs w:val="24"/>
        </w:rPr>
      </w:pPr>
    </w:p>
    <w:p w14:paraId="72CD055D"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3E53A6FD" w14:textId="77777777" w:rsidR="00F651A7" w:rsidRPr="00F651A7" w:rsidRDefault="00F651A7" w:rsidP="00F651A7">
      <w:pPr>
        <w:pStyle w:val="ConsPlusNormal"/>
        <w:widowControl/>
        <w:rPr>
          <w:rFonts w:ascii="Times New Roman" w:hAnsi="Times New Roman" w:cs="Times New Roman"/>
          <w:sz w:val="24"/>
          <w:szCs w:val="24"/>
        </w:rPr>
      </w:pPr>
    </w:p>
    <w:p w14:paraId="2A3A0876" w14:textId="2D4F0255"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0F635476" w14:textId="77777777" w:rsidR="00F651A7" w:rsidRPr="00F651A7" w:rsidRDefault="00F651A7" w:rsidP="00F651A7">
      <w:pPr>
        <w:pStyle w:val="ConsPlusNormal"/>
        <w:widowControl/>
        <w:jc w:val="both"/>
        <w:rPr>
          <w:rFonts w:ascii="Times New Roman" w:hAnsi="Times New Roman" w:cs="Times New Roman"/>
          <w:sz w:val="24"/>
          <w:szCs w:val="24"/>
        </w:rPr>
      </w:pPr>
    </w:p>
    <w:p w14:paraId="70ABF22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0F76BB36" w14:textId="77777777" w:rsidR="00F651A7" w:rsidRPr="00F651A7" w:rsidRDefault="00F651A7" w:rsidP="00F651A7">
      <w:pPr>
        <w:pStyle w:val="ConsPlusNormal"/>
        <w:widowControl/>
        <w:rPr>
          <w:rFonts w:ascii="Times New Roman" w:hAnsi="Times New Roman" w:cs="Times New Roman"/>
          <w:sz w:val="24"/>
          <w:szCs w:val="24"/>
        </w:rPr>
      </w:pPr>
    </w:p>
    <w:p w14:paraId="58F8BAB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w:t>
      </w:r>
      <w:proofErr w:type="gramStart"/>
      <w:r w:rsidRPr="00F651A7">
        <w:rPr>
          <w:rFonts w:ascii="Times New Roman" w:hAnsi="Times New Roman" w:cs="Times New Roman"/>
          <w:sz w:val="24"/>
          <w:szCs w:val="24"/>
        </w:rPr>
        <w:t>Инструкцией  (</w:t>
      </w:r>
      <w:proofErr w:type="gramEnd"/>
      <w:r w:rsidRPr="00F651A7">
        <w:rPr>
          <w:rFonts w:ascii="Times New Roman" w:hAnsi="Times New Roman" w:cs="Times New Roman"/>
          <w:sz w:val="24"/>
          <w:szCs w:val="24"/>
        </w:rPr>
        <w:t>Приложение №2).</w:t>
      </w:r>
    </w:p>
    <w:p w14:paraId="591EFB5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149DB0D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00961FB2"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1A4A9F3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BCBF47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1A6EC15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5FB7CF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3BF52A0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75B224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0E3E79F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0DDA152F"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026B69B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DC4644E"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2248ECB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2ADF3E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4673EE4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68897E3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7DBD3044"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DF1AA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1B3224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6DC0A477" w14:textId="77777777" w:rsidR="00F651A7" w:rsidRPr="00F651A7" w:rsidRDefault="00F651A7" w:rsidP="00F651A7">
      <w:pPr>
        <w:pStyle w:val="ConsPlusNormal"/>
        <w:widowControl/>
        <w:jc w:val="both"/>
        <w:rPr>
          <w:rFonts w:ascii="Times New Roman" w:hAnsi="Times New Roman" w:cs="Times New Roman"/>
          <w:sz w:val="24"/>
          <w:szCs w:val="24"/>
        </w:rPr>
      </w:pPr>
    </w:p>
    <w:p w14:paraId="127264CA"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49916117" w14:textId="77777777" w:rsidR="00F651A7" w:rsidRPr="00F651A7" w:rsidRDefault="00F651A7" w:rsidP="00F651A7">
      <w:pPr>
        <w:pStyle w:val="ConsPlusNormal"/>
        <w:widowControl/>
        <w:rPr>
          <w:rFonts w:ascii="Times New Roman" w:hAnsi="Times New Roman" w:cs="Times New Roman"/>
          <w:sz w:val="24"/>
          <w:szCs w:val="24"/>
        </w:rPr>
      </w:pPr>
    </w:p>
    <w:p w14:paraId="69468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1.8.1. Вскрытие конвертов с заявками на участие в конкурсе проводится конкурсной комиссией, </w:t>
      </w:r>
      <w:proofErr w:type="gramStart"/>
      <w:r w:rsidRPr="00F651A7">
        <w:rPr>
          <w:rFonts w:ascii="Times New Roman" w:hAnsi="Times New Roman" w:cs="Times New Roman"/>
          <w:sz w:val="24"/>
          <w:szCs w:val="24"/>
        </w:rPr>
        <w:t>созданной  организатором</w:t>
      </w:r>
      <w:proofErr w:type="gramEnd"/>
      <w:r w:rsidRPr="00F651A7">
        <w:rPr>
          <w:rFonts w:ascii="Times New Roman" w:hAnsi="Times New Roman" w:cs="Times New Roman"/>
          <w:sz w:val="24"/>
          <w:szCs w:val="24"/>
        </w:rPr>
        <w:t xml:space="preserve"> конкурса.</w:t>
      </w:r>
    </w:p>
    <w:p w14:paraId="5110001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6DE032A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4D03B7F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22B43D7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77A7D34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7C622A9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5D08687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69CDBC6" w14:textId="77777777" w:rsidR="00F651A7" w:rsidRPr="00F651A7" w:rsidRDefault="00F651A7" w:rsidP="00F651A7">
      <w:pPr>
        <w:pStyle w:val="ConsPlusNormal"/>
        <w:widowControl/>
        <w:jc w:val="both"/>
        <w:rPr>
          <w:rFonts w:ascii="Times New Roman" w:hAnsi="Times New Roman" w:cs="Times New Roman"/>
          <w:sz w:val="24"/>
          <w:szCs w:val="24"/>
        </w:rPr>
      </w:pPr>
    </w:p>
    <w:p w14:paraId="6AA81165"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4CB041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20BCAF7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01A4725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1CC2AAED" w14:textId="40471EB3"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22"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C02E86" w:rsidRPr="00C02E86">
        <w:rPr>
          <w:rFonts w:ascii="Times New Roman" w:hAnsi="Times New Roman" w:cs="Times New Roman"/>
          <w:kern w:val="2"/>
          <w:u w:val="single"/>
          <w:lang w:eastAsia="ar-SA"/>
        </w:rPr>
        <w:t xml:space="preserve"> </w:t>
      </w:r>
      <w:hyperlink r:id="rId23" w:history="1">
        <w:r w:rsidR="00C02E86" w:rsidRPr="00AB2657">
          <w:rPr>
            <w:rStyle w:val="af6"/>
            <w:rFonts w:ascii="Times New Roman" w:hAnsi="Times New Roman" w:cs="Times New Roman"/>
          </w:rPr>
          <w:t>http://</w:t>
        </w:r>
        <w:r w:rsidR="00C02E86" w:rsidRPr="00AB2657">
          <w:rPr>
            <w:rStyle w:val="af6"/>
            <w:rFonts w:ascii="Times New Roman" w:hAnsi="Times New Roman" w:cs="Times New Roman"/>
            <w:lang w:val="en-US"/>
          </w:rPr>
          <w:t>www</w:t>
        </w:r>
        <w:r w:rsidR="00C02E86" w:rsidRPr="00AB2657">
          <w:rPr>
            <w:rStyle w:val="af6"/>
            <w:rFonts w:ascii="Times New Roman" w:hAnsi="Times New Roman" w:cs="Times New Roman"/>
          </w:rPr>
          <w:t>.</w:t>
        </w:r>
        <w:r w:rsidR="00C02E86" w:rsidRPr="00AB2657">
          <w:rPr>
            <w:rStyle w:val="af6"/>
            <w:rFonts w:ascii="Times New Roman" w:hAnsi="Times New Roman" w:cs="Times New Roman"/>
            <w:lang w:val="en-US"/>
          </w:rPr>
          <w:t>vasilevka</w:t>
        </w:r>
        <w:r w:rsidR="00C02E86" w:rsidRPr="00AB2657">
          <w:rPr>
            <w:rStyle w:val="af6"/>
            <w:rFonts w:ascii="Times New Roman" w:hAnsi="Times New Roman" w:cs="Times New Roman"/>
          </w:rPr>
          <w:t>.stavrsp.ru</w:t>
        </w:r>
      </w:hyperlink>
      <w:r w:rsidRPr="00F651A7">
        <w:rPr>
          <w:rFonts w:ascii="Times New Roman" w:hAnsi="Times New Roman" w:cs="Times New Roman"/>
        </w:rPr>
        <w:t xml:space="preserve"> организатором конкурса.</w:t>
      </w:r>
    </w:p>
    <w:p w14:paraId="7324189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4AD064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379A83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3DA8959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077ECB8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2653749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AAD215E" w14:textId="77777777" w:rsidR="00F651A7" w:rsidRPr="00F651A7" w:rsidRDefault="00F651A7" w:rsidP="00F651A7">
      <w:pPr>
        <w:pStyle w:val="ConsPlusNormal"/>
        <w:widowControl/>
        <w:jc w:val="both"/>
        <w:rPr>
          <w:rFonts w:ascii="Times New Roman" w:hAnsi="Times New Roman" w:cs="Times New Roman"/>
          <w:sz w:val="24"/>
          <w:szCs w:val="24"/>
        </w:rPr>
      </w:pPr>
    </w:p>
    <w:p w14:paraId="0EE602CB"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14:paraId="2905F1F3" w14:textId="77777777" w:rsidR="00F651A7" w:rsidRPr="00F651A7" w:rsidRDefault="00F651A7" w:rsidP="00F651A7">
      <w:pPr>
        <w:pStyle w:val="ConsPlusNormal"/>
        <w:widowControl/>
        <w:rPr>
          <w:rFonts w:ascii="Times New Roman" w:hAnsi="Times New Roman" w:cs="Times New Roman"/>
          <w:sz w:val="24"/>
          <w:szCs w:val="24"/>
        </w:rPr>
      </w:pPr>
    </w:p>
    <w:p w14:paraId="641FC6B3"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3216AF8C" w14:textId="77777777" w:rsidR="00F651A7" w:rsidRPr="00F651A7" w:rsidRDefault="00F651A7" w:rsidP="00F651A7">
      <w:pPr>
        <w:pStyle w:val="ConsPlusNormal"/>
        <w:jc w:val="both"/>
        <w:rPr>
          <w:rFonts w:ascii="Times New Roman" w:hAnsi="Times New Roman" w:cs="Times New Roman"/>
          <w:sz w:val="24"/>
          <w:szCs w:val="24"/>
        </w:rPr>
      </w:pPr>
    </w:p>
    <w:p w14:paraId="2B5964A1"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1F763501" w14:textId="77777777" w:rsidR="00F651A7" w:rsidRPr="00F651A7" w:rsidRDefault="00F651A7" w:rsidP="00F651A7">
      <w:pPr>
        <w:pStyle w:val="ConsPlusNormal"/>
        <w:rPr>
          <w:rFonts w:ascii="Times New Roman" w:hAnsi="Times New Roman" w:cs="Times New Roman"/>
          <w:sz w:val="24"/>
          <w:szCs w:val="24"/>
        </w:rPr>
      </w:pPr>
    </w:p>
    <w:p w14:paraId="14DC2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5D4041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05287EB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7D91B28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597BD264" w14:textId="77777777" w:rsidR="00F651A7" w:rsidRPr="00F651A7" w:rsidRDefault="00F651A7" w:rsidP="00F651A7">
      <w:pPr>
        <w:pStyle w:val="ConsPlusNormal"/>
        <w:widowControl/>
        <w:jc w:val="both"/>
        <w:rPr>
          <w:rFonts w:ascii="Times New Roman" w:hAnsi="Times New Roman" w:cs="Times New Roman"/>
          <w:sz w:val="24"/>
          <w:szCs w:val="24"/>
        </w:rPr>
      </w:pPr>
    </w:p>
    <w:p w14:paraId="7E433A3D"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741E3649" w14:textId="77777777" w:rsidR="00F651A7" w:rsidRPr="00F651A7" w:rsidRDefault="00F651A7" w:rsidP="00F651A7">
      <w:pPr>
        <w:pStyle w:val="ConsPlusNormal"/>
        <w:widowControl/>
        <w:rPr>
          <w:rFonts w:ascii="Times New Roman" w:hAnsi="Times New Roman" w:cs="Times New Roman"/>
          <w:sz w:val="24"/>
          <w:szCs w:val="24"/>
        </w:rPr>
      </w:pPr>
    </w:p>
    <w:p w14:paraId="46157FBC" w14:textId="3C59D1AA"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w:t>
      </w:r>
      <w:proofErr w:type="gramStart"/>
      <w:r w:rsidRPr="00F651A7">
        <w:rPr>
          <w:rFonts w:ascii="Times New Roman" w:hAnsi="Times New Roman" w:cs="Times New Roman"/>
          <w:sz w:val="24"/>
          <w:szCs w:val="24"/>
        </w:rPr>
        <w:t>дополнительных работ и услуг</w:t>
      </w:r>
      <w:proofErr w:type="gramEnd"/>
      <w:r w:rsidRPr="00F651A7">
        <w:rPr>
          <w:rFonts w:ascii="Times New Roman" w:hAnsi="Times New Roman" w:cs="Times New Roman"/>
          <w:sz w:val="24"/>
          <w:szCs w:val="24"/>
        </w:rPr>
        <w:t xml:space="preserve">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41D23AD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92756D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353C4E8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59E512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59B845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F651A7">
        <w:rPr>
          <w:rFonts w:ascii="Times New Roman" w:hAnsi="Times New Roman" w:cs="Times New Roman"/>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3A316C5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1515A11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79D2C420" w14:textId="3B22AD29"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w:t>
      </w:r>
      <w:r w:rsidR="00C02E86" w:rsidRPr="00C02E86">
        <w:rPr>
          <w:rFonts w:ascii="Times New Roman" w:hAnsi="Times New Roman" w:cs="Times New Roman"/>
          <w:sz w:val="24"/>
          <w:szCs w:val="24"/>
        </w:rPr>
        <w:t xml:space="preserve"> </w:t>
      </w:r>
      <w:r w:rsidRPr="00F651A7">
        <w:rPr>
          <w:rFonts w:ascii="Times New Roman" w:hAnsi="Times New Roman" w:cs="Times New Roman"/>
          <w:sz w:val="24"/>
          <w:szCs w:val="24"/>
        </w:rPr>
        <w:t>извещении о проведении конкурса и в конкурсной документации.</w:t>
      </w:r>
    </w:p>
    <w:p w14:paraId="25BB03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128AB30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6E03508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10348F2E" w14:textId="77777777" w:rsidR="00F651A7" w:rsidRPr="00F651A7" w:rsidRDefault="00F651A7" w:rsidP="00F651A7">
      <w:pPr>
        <w:pStyle w:val="ConsPlusNormal"/>
        <w:widowControl/>
        <w:jc w:val="both"/>
        <w:rPr>
          <w:rFonts w:ascii="Times New Roman" w:hAnsi="Times New Roman" w:cs="Times New Roman"/>
          <w:sz w:val="24"/>
          <w:szCs w:val="24"/>
        </w:rPr>
      </w:pPr>
    </w:p>
    <w:p w14:paraId="4B65863E" w14:textId="77777777" w:rsidR="00F651A7" w:rsidRPr="00F651A7" w:rsidRDefault="00F651A7" w:rsidP="00EB4FF8">
      <w:pPr>
        <w:pStyle w:val="ConsPlusNormal"/>
        <w:widowControl/>
        <w:numPr>
          <w:ilvl w:val="1"/>
          <w:numId w:val="32"/>
        </w:numPr>
        <w:rPr>
          <w:rFonts w:ascii="Times New Roman" w:hAnsi="Times New Roman" w:cs="Times New Roman"/>
          <w:sz w:val="24"/>
          <w:szCs w:val="24"/>
        </w:rPr>
      </w:pPr>
      <w:r w:rsidRPr="00F651A7">
        <w:rPr>
          <w:rFonts w:ascii="Times New Roman" w:hAnsi="Times New Roman" w:cs="Times New Roman"/>
          <w:b/>
          <w:sz w:val="24"/>
          <w:szCs w:val="24"/>
        </w:rPr>
        <w:t>Обязанности и ответственность Победителя конкурса</w:t>
      </w:r>
    </w:p>
    <w:p w14:paraId="10DBCAA6" w14:textId="77777777" w:rsidR="00F651A7" w:rsidRPr="00F651A7" w:rsidRDefault="00F651A7" w:rsidP="00F651A7">
      <w:pPr>
        <w:pStyle w:val="ConsPlusNormal"/>
        <w:widowControl/>
        <w:rPr>
          <w:rFonts w:ascii="Times New Roman" w:hAnsi="Times New Roman" w:cs="Times New Roman"/>
          <w:sz w:val="24"/>
          <w:szCs w:val="24"/>
        </w:rPr>
      </w:pPr>
    </w:p>
    <w:p w14:paraId="5AF9F8C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42C9C6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51C3BA8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5CD7D09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5E6B15BD" w14:textId="77777777" w:rsidR="00F651A7" w:rsidRPr="00F651A7" w:rsidRDefault="00F651A7" w:rsidP="00F651A7">
      <w:pPr>
        <w:tabs>
          <w:tab w:val="left" w:pos="708"/>
        </w:tabs>
        <w:spacing w:after="192"/>
        <w:ind w:firstLine="567"/>
        <w:jc w:val="center"/>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=К х (</w:t>
      </w:r>
      <w:proofErr w:type="spellStart"/>
      <w:r w:rsidRPr="00F651A7">
        <w:rPr>
          <w:rFonts w:ascii="Times New Roman" w:hAnsi="Times New Roman" w:cs="Times New Roman"/>
        </w:rPr>
        <w:t>Рои+Рку</w:t>
      </w:r>
      <w:proofErr w:type="spellEnd"/>
      <w:r w:rsidRPr="00F651A7">
        <w:rPr>
          <w:rFonts w:ascii="Times New Roman" w:hAnsi="Times New Roman" w:cs="Times New Roman"/>
        </w:rPr>
        <w:t>); где</w:t>
      </w:r>
    </w:p>
    <w:p w14:paraId="4D2DD36B"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 xml:space="preserve"> - размер обеспечения исполнения обязательств;</w:t>
      </w:r>
    </w:p>
    <w:p w14:paraId="72148EF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14:paraId="19BD13B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 xml:space="preserve">Рои - размер ежемесячной платы за содержание и ремонт общего имущества, указанный </w:t>
      </w:r>
      <w:r w:rsidRPr="00F651A7">
        <w:rPr>
          <w:rFonts w:ascii="Times New Roman" w:hAnsi="Times New Roman" w:cs="Times New Roman"/>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05AAFF1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Рку</w:t>
      </w:r>
      <w:proofErr w:type="spellEnd"/>
      <w:r w:rsidRPr="00F651A7">
        <w:rPr>
          <w:rFonts w:ascii="Times New Roman" w:hAnsi="Times New Roman" w:cs="Times New Roman"/>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C0A0A5A"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783BDA1C"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2B2B65F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3AF2E5D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1367EBF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14D3C5B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1B558BD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BE1DE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lastRenderedPageBreak/>
        <w:t xml:space="preserve">1.13.8. Залог депозита, вносимый в обеспечение исполнения </w:t>
      </w:r>
      <w:proofErr w:type="gramStart"/>
      <w:r w:rsidRPr="00F651A7">
        <w:rPr>
          <w:rFonts w:ascii="Times New Roman" w:hAnsi="Times New Roman" w:cs="Times New Roman"/>
        </w:rPr>
        <w:t>обязательств</w:t>
      </w:r>
      <w:proofErr w:type="gramEnd"/>
      <w:r w:rsidRPr="00F651A7">
        <w:rPr>
          <w:rFonts w:ascii="Times New Roman" w:hAnsi="Times New Roman" w:cs="Times New Roman"/>
        </w:rPr>
        <w:t xml:space="preserve"> должен быть перечислен в размере, установленном в Информационной карте конкурса на счет, указанный в Информационной карте конкурса. </w:t>
      </w:r>
    </w:p>
    <w:p w14:paraId="633198D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00C238A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3604BE8E"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6F0F1D88"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w:t>
      </w:r>
      <w:proofErr w:type="gramStart"/>
      <w:r w:rsidRPr="00F651A7">
        <w:rPr>
          <w:rFonts w:ascii="Times New Roman" w:hAnsi="Times New Roman" w:cs="Times New Roman"/>
        </w:rPr>
        <w:t>11.Победитель</w:t>
      </w:r>
      <w:proofErr w:type="gramEnd"/>
      <w:r w:rsidRPr="00F651A7">
        <w:rPr>
          <w:rFonts w:ascii="Times New Roman" w:hAnsi="Times New Roman" w:cs="Times New Roman"/>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31ECEECE"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69922D2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DBF71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A3A5E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6D2008E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103318F"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7290FD1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F651A7">
        <w:rPr>
          <w:rFonts w:ascii="Times New Roman" w:hAnsi="Times New Roman" w:cs="Times New Roman"/>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3F4B03EC" w14:textId="77777777" w:rsidR="00F651A7" w:rsidRPr="00F651A7" w:rsidRDefault="00F651A7" w:rsidP="00F651A7">
      <w:pPr>
        <w:pStyle w:val="ConsPlusNormal"/>
        <w:widowControl/>
        <w:jc w:val="both"/>
        <w:rPr>
          <w:rFonts w:ascii="Times New Roman" w:hAnsi="Times New Roman" w:cs="Times New Roman"/>
          <w:sz w:val="24"/>
          <w:szCs w:val="24"/>
        </w:rPr>
      </w:pPr>
    </w:p>
    <w:p w14:paraId="3BE2579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75461F8D" w14:textId="77777777" w:rsidR="00F651A7" w:rsidRPr="00F651A7" w:rsidRDefault="00F651A7" w:rsidP="00F651A7">
      <w:pPr>
        <w:jc w:val="both"/>
        <w:rPr>
          <w:rFonts w:ascii="Times New Roman" w:hAnsi="Times New Roman" w:cs="Times New Roman"/>
        </w:rPr>
      </w:pPr>
    </w:p>
    <w:p w14:paraId="1E35682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10299E58" w14:textId="77777777" w:rsidTr="00AE3113">
        <w:tc>
          <w:tcPr>
            <w:tcW w:w="586" w:type="dxa"/>
            <w:tcBorders>
              <w:top w:val="single" w:sz="4" w:space="0" w:color="000000"/>
              <w:left w:val="single" w:sz="4" w:space="0" w:color="000000"/>
              <w:bottom w:val="single" w:sz="4" w:space="0" w:color="000000"/>
              <w:right w:val="nil"/>
            </w:tcBorders>
            <w:hideMark/>
          </w:tcPr>
          <w:p w14:paraId="01EA34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10FB6DD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18B26D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9B2512" w14:paraId="605A90BE" w14:textId="77777777" w:rsidTr="00AE3113">
        <w:tc>
          <w:tcPr>
            <w:tcW w:w="586" w:type="dxa"/>
            <w:tcBorders>
              <w:top w:val="single" w:sz="4" w:space="0" w:color="000000"/>
              <w:left w:val="single" w:sz="4" w:space="0" w:color="000000"/>
              <w:bottom w:val="single" w:sz="4" w:space="0" w:color="000000"/>
              <w:right w:val="nil"/>
            </w:tcBorders>
            <w:hideMark/>
          </w:tcPr>
          <w:p w14:paraId="27AC5AE8"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1A282DF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277C1E9"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0A402F">
              <w:rPr>
                <w:rFonts w:ascii="Times New Roman" w:hAnsi="Times New Roman" w:cs="Times New Roman"/>
                <w:lang w:eastAsia="en-US"/>
              </w:rPr>
              <w:t>Васильевка</w:t>
            </w:r>
            <w:r w:rsidR="00E90F13">
              <w:rPr>
                <w:rFonts w:ascii="Times New Roman" w:hAnsi="Times New Roman" w:cs="Times New Roman"/>
                <w:lang w:eastAsia="en-US"/>
              </w:rPr>
              <w:t xml:space="preserve">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p>
          <w:p w14:paraId="1756BA13" w14:textId="77777777" w:rsidR="00E90F13" w:rsidRDefault="000A402F" w:rsidP="00E90F13">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445130</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w:t>
            </w:r>
            <w:proofErr w:type="spellStart"/>
            <w:r w:rsidR="00E90F13"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Васильевка</w:t>
            </w:r>
            <w:r w:rsidR="00E90F13">
              <w:rPr>
                <w:rFonts w:ascii="Times New Roman" w:hAnsi="Times New Roman" w:cs="Times New Roman"/>
                <w:kern w:val="2"/>
              </w:rPr>
              <w:t>,</w:t>
            </w:r>
            <w:r w:rsidR="00E90F13" w:rsidRPr="00F651A7">
              <w:rPr>
                <w:rFonts w:ascii="Times New Roman" w:hAnsi="Times New Roman" w:cs="Times New Roman"/>
                <w:kern w:val="2"/>
              </w:rPr>
              <w:t xml:space="preserve"> ул. </w:t>
            </w:r>
            <w:r>
              <w:rPr>
                <w:rFonts w:ascii="Times New Roman" w:hAnsi="Times New Roman" w:cs="Times New Roman"/>
                <w:kern w:val="2"/>
              </w:rPr>
              <w:t>Коллективная 54А</w:t>
            </w:r>
            <w:r w:rsidR="00E90F13" w:rsidRPr="00F651A7">
              <w:rPr>
                <w:rFonts w:ascii="Times New Roman" w:hAnsi="Times New Roman" w:cs="Times New Roman"/>
                <w:kern w:val="2"/>
              </w:rPr>
              <w:t xml:space="preserve">, </w:t>
            </w:r>
            <w:r>
              <w:rPr>
                <w:rFonts w:ascii="Times New Roman" w:eastAsia="Arial" w:hAnsi="Times New Roman" w:cs="Times New Roman"/>
                <w:lang w:eastAsia="ar-SA"/>
              </w:rPr>
              <w:t>8(8482) 23-63-21</w:t>
            </w:r>
            <w:r w:rsidR="00E90F13" w:rsidRPr="00F651A7">
              <w:rPr>
                <w:rFonts w:ascii="Times New Roman" w:hAnsi="Times New Roman" w:cs="Times New Roman"/>
                <w:lang w:eastAsia="ar-SA"/>
              </w:rPr>
              <w:t xml:space="preserve">, </w:t>
            </w:r>
          </w:p>
          <w:p w14:paraId="752D27BE" w14:textId="37785CEC" w:rsidR="00F651A7" w:rsidRPr="009B2512" w:rsidRDefault="00F651A7" w:rsidP="000F4393">
            <w:pPr>
              <w:snapToGrid w:val="0"/>
              <w:spacing w:line="276" w:lineRule="auto"/>
              <w:jc w:val="both"/>
              <w:rPr>
                <w:rFonts w:ascii="Times New Roman" w:hAnsi="Times New Roman" w:cs="Times New Roman"/>
                <w:lang w:val="en-US" w:eastAsia="en-US"/>
              </w:rPr>
            </w:pPr>
            <w:r w:rsidRPr="00F651A7">
              <w:rPr>
                <w:rFonts w:ascii="Times New Roman" w:hAnsi="Times New Roman" w:cs="Times New Roman"/>
                <w:lang w:val="en-US" w:eastAsia="en-US"/>
              </w:rPr>
              <w:t>e</w:t>
            </w:r>
            <w:r w:rsidRPr="009B2512">
              <w:rPr>
                <w:rFonts w:ascii="Times New Roman" w:hAnsi="Times New Roman" w:cs="Times New Roman"/>
                <w:lang w:val="en-US" w:eastAsia="en-US"/>
              </w:rPr>
              <w:t>-</w:t>
            </w:r>
            <w:r w:rsidRPr="00F651A7">
              <w:rPr>
                <w:rFonts w:ascii="Times New Roman" w:hAnsi="Times New Roman" w:cs="Times New Roman"/>
                <w:lang w:val="en-US" w:eastAsia="en-US"/>
              </w:rPr>
              <w:t>mail</w:t>
            </w:r>
            <w:r w:rsidR="00E90F13" w:rsidRPr="009B2512">
              <w:rPr>
                <w:rFonts w:ascii="Times New Roman" w:hAnsi="Times New Roman" w:cs="Times New Roman"/>
                <w:lang w:val="en-US" w:eastAsia="en-US"/>
              </w:rPr>
              <w:t>:</w:t>
            </w:r>
            <w:r w:rsidR="000F4393" w:rsidRPr="009B2512">
              <w:rPr>
                <w:rFonts w:ascii="Times New Roman" w:hAnsi="Times New Roman" w:cs="Times New Roman"/>
                <w:lang w:val="en-US" w:eastAsia="en-US"/>
              </w:rPr>
              <w:t xml:space="preserve"> </w:t>
            </w:r>
            <w:hyperlink r:id="rId24" w:history="1">
              <w:r w:rsidR="00C02E86" w:rsidRPr="00AB2657">
                <w:rPr>
                  <w:rStyle w:val="af6"/>
                  <w:rFonts w:ascii="Times New Roman" w:hAnsi="Times New Roman" w:cs="Times New Roman"/>
                  <w:lang w:val="en-US"/>
                </w:rPr>
                <w:t>http://www.vasilevka.stavrsp.ru</w:t>
              </w:r>
            </w:hyperlink>
          </w:p>
        </w:tc>
      </w:tr>
      <w:tr w:rsidR="00F651A7" w:rsidRPr="00F651A7" w14:paraId="1E994C51" w14:textId="77777777" w:rsidTr="00AE3113">
        <w:tc>
          <w:tcPr>
            <w:tcW w:w="586" w:type="dxa"/>
            <w:tcBorders>
              <w:top w:val="single" w:sz="4" w:space="0" w:color="000000"/>
              <w:left w:val="single" w:sz="4" w:space="0" w:color="000000"/>
              <w:bottom w:val="single" w:sz="4" w:space="0" w:color="000000"/>
              <w:right w:val="nil"/>
            </w:tcBorders>
            <w:hideMark/>
          </w:tcPr>
          <w:p w14:paraId="0D6FB87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1203A4B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0D2B5E8"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3E71BBE9" w14:textId="77777777" w:rsidTr="00AE3113">
        <w:tc>
          <w:tcPr>
            <w:tcW w:w="586" w:type="dxa"/>
            <w:tcBorders>
              <w:top w:val="single" w:sz="4" w:space="0" w:color="000000"/>
              <w:left w:val="single" w:sz="4" w:space="0" w:color="000000"/>
              <w:bottom w:val="single" w:sz="4" w:space="0" w:color="000000"/>
              <w:right w:val="nil"/>
            </w:tcBorders>
            <w:hideMark/>
          </w:tcPr>
          <w:p w14:paraId="7A117A6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0B914CA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036AC76" w14:textId="77777777" w:rsidR="000A402F" w:rsidRDefault="00F651A7" w:rsidP="000A402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0A402F">
              <w:rPr>
                <w:rFonts w:ascii="Times New Roman" w:hAnsi="Times New Roman" w:cs="Times New Roman"/>
                <w:b/>
                <w:lang w:eastAsia="en-US"/>
              </w:rPr>
              <w:t>445130</w:t>
            </w:r>
            <w:r w:rsidR="00E90F13">
              <w:rPr>
                <w:rFonts w:ascii="Times New Roman" w:hAnsi="Times New Roman" w:cs="Times New Roman"/>
                <w:kern w:val="2"/>
              </w:rPr>
              <w:t xml:space="preserve"> Самарская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w:t>
            </w:r>
            <w:proofErr w:type="gramStart"/>
            <w:r w:rsidR="00E90F13" w:rsidRPr="00F651A7">
              <w:rPr>
                <w:rFonts w:ascii="Times New Roman" w:hAnsi="Times New Roman" w:cs="Times New Roman"/>
                <w:kern w:val="2"/>
              </w:rPr>
              <w:t xml:space="preserve">район, </w:t>
            </w:r>
            <w:r w:rsidR="000A402F">
              <w:rPr>
                <w:rFonts w:ascii="Times New Roman" w:hAnsi="Times New Roman" w:cs="Times New Roman"/>
              </w:rPr>
              <w:t xml:space="preserve"> поселение</w:t>
            </w:r>
            <w:proofErr w:type="gramEnd"/>
            <w:r w:rsidR="000A402F">
              <w:rPr>
                <w:rFonts w:ascii="Times New Roman" w:hAnsi="Times New Roman" w:cs="Times New Roman"/>
              </w:rPr>
              <w:t xml:space="preserve"> Васильевка, ул. Школьная №15 , ул. Мира №49, ул. Мира 52, СХТ №6, СХТ № 3, СХТ № 12, </w:t>
            </w:r>
          </w:p>
          <w:p w14:paraId="2C830622" w14:textId="77777777" w:rsidR="00E90F13" w:rsidRPr="00F651A7" w:rsidRDefault="00E90F13" w:rsidP="00E90F13">
            <w:pPr>
              <w:suppressAutoHyphens/>
              <w:jc w:val="both"/>
              <w:rPr>
                <w:rFonts w:ascii="Times New Roman" w:hAnsi="Times New Roman" w:cs="Times New Roman"/>
                <w:kern w:val="2"/>
              </w:rPr>
            </w:pPr>
          </w:p>
          <w:p w14:paraId="398F02F8" w14:textId="77777777" w:rsidR="00F651A7" w:rsidRPr="00F651A7" w:rsidRDefault="00F651A7" w:rsidP="00AE3113">
            <w:pPr>
              <w:rPr>
                <w:rFonts w:ascii="Times New Roman" w:hAnsi="Times New Roman" w:cs="Times New Roman"/>
                <w:lang w:eastAsia="en-US"/>
              </w:rPr>
            </w:pPr>
          </w:p>
        </w:tc>
      </w:tr>
      <w:tr w:rsidR="00F651A7" w:rsidRPr="00F651A7" w14:paraId="4904D0DB" w14:textId="77777777" w:rsidTr="00AE3113">
        <w:tc>
          <w:tcPr>
            <w:tcW w:w="586" w:type="dxa"/>
            <w:tcBorders>
              <w:top w:val="single" w:sz="4" w:space="0" w:color="000000"/>
              <w:left w:val="single" w:sz="4" w:space="0" w:color="000000"/>
              <w:bottom w:val="single" w:sz="4" w:space="0" w:color="000000"/>
              <w:right w:val="nil"/>
            </w:tcBorders>
          </w:tcPr>
          <w:p w14:paraId="2C42AEFD"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153FF57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1B933CB" w14:textId="77777777" w:rsidR="00F651A7" w:rsidRPr="005200B3" w:rsidRDefault="005200B3" w:rsidP="005200B3">
            <w:pPr>
              <w:pStyle w:val="ConsPlusNormal"/>
              <w:snapToGrid w:val="0"/>
              <w:spacing w:line="276" w:lineRule="auto"/>
              <w:jc w:val="both"/>
              <w:rPr>
                <w:rFonts w:ascii="Times New Roman" w:hAnsi="Times New Roman" w:cs="Times New Roman"/>
                <w:sz w:val="24"/>
                <w:szCs w:val="24"/>
              </w:rPr>
            </w:pPr>
            <w:hyperlink r:id="rId25" w:history="1">
              <w:r w:rsidRPr="005200B3">
                <w:rPr>
                  <w:rStyle w:val="af6"/>
                  <w:rFonts w:ascii="Times New Roman" w:hAnsi="Times New Roman" w:cs="Times New Roman"/>
                  <w:kern w:val="2"/>
                  <w:lang w:val="en-US" w:eastAsia="ar-SA"/>
                </w:rPr>
                <w:t>www</w:t>
              </w:r>
              <w:r w:rsidRPr="005200B3">
                <w:rPr>
                  <w:rStyle w:val="af6"/>
                  <w:rFonts w:ascii="Times New Roman" w:hAnsi="Times New Roman" w:cs="Times New Roman"/>
                  <w:kern w:val="2"/>
                  <w:lang w:eastAsia="ar-SA"/>
                </w:rPr>
                <w:t>.</w:t>
              </w:r>
              <w:proofErr w:type="spellStart"/>
              <w:r w:rsidRPr="005200B3">
                <w:rPr>
                  <w:rStyle w:val="af6"/>
                  <w:rFonts w:ascii="Times New Roman" w:hAnsi="Times New Roman" w:cs="Times New Roman"/>
                  <w:kern w:val="2"/>
                  <w:lang w:val="en-US" w:eastAsia="ar-SA"/>
                </w:rPr>
                <w:t>torgi</w:t>
              </w:r>
              <w:proofErr w:type="spellEnd"/>
              <w:r w:rsidRPr="005200B3">
                <w:rPr>
                  <w:rStyle w:val="af6"/>
                  <w:rFonts w:ascii="Times New Roman" w:hAnsi="Times New Roman" w:cs="Times New Roman"/>
                  <w:kern w:val="2"/>
                  <w:lang w:eastAsia="ar-SA"/>
                </w:rPr>
                <w:t>.</w:t>
              </w:r>
              <w:r w:rsidRPr="005200B3">
                <w:rPr>
                  <w:rStyle w:val="af6"/>
                  <w:rFonts w:ascii="Times New Roman" w:hAnsi="Times New Roman" w:cs="Times New Roman"/>
                  <w:kern w:val="2"/>
                  <w:lang w:val="en-US" w:eastAsia="ar-SA"/>
                </w:rPr>
                <w:t>gov</w:t>
              </w:r>
              <w:r w:rsidRPr="005200B3">
                <w:rPr>
                  <w:rStyle w:val="af6"/>
                  <w:rFonts w:ascii="Times New Roman" w:hAnsi="Times New Roman" w:cs="Times New Roman"/>
                  <w:kern w:val="2"/>
                  <w:lang w:eastAsia="ar-SA"/>
                </w:rPr>
                <w:t>.</w:t>
              </w:r>
              <w:proofErr w:type="spellStart"/>
              <w:r w:rsidRPr="005200B3">
                <w:rPr>
                  <w:rStyle w:val="af6"/>
                  <w:rFonts w:ascii="Times New Roman" w:hAnsi="Times New Roman" w:cs="Times New Roman"/>
                  <w:kern w:val="2"/>
                  <w:lang w:val="en-US" w:eastAsia="ar-SA"/>
                </w:rPr>
                <w:t>ru</w:t>
              </w:r>
              <w:proofErr w:type="spellEnd"/>
            </w:hyperlink>
            <w:r w:rsidRPr="005200B3">
              <w:rPr>
                <w:rFonts w:ascii="Times New Roman" w:hAnsi="Times New Roman" w:cs="Times New Roman"/>
                <w:kern w:val="2"/>
                <w:sz w:val="24"/>
                <w:szCs w:val="24"/>
                <w:u w:val="single"/>
                <w:lang w:eastAsia="ar-SA"/>
              </w:rPr>
              <w:t>;</w:t>
            </w:r>
          </w:p>
        </w:tc>
      </w:tr>
      <w:tr w:rsidR="00F651A7" w:rsidRPr="00F651A7" w14:paraId="131FA332" w14:textId="77777777" w:rsidTr="00AE3113">
        <w:tc>
          <w:tcPr>
            <w:tcW w:w="586" w:type="dxa"/>
            <w:tcBorders>
              <w:top w:val="single" w:sz="4" w:space="0" w:color="000000"/>
              <w:left w:val="single" w:sz="4" w:space="0" w:color="000000"/>
              <w:bottom w:val="single" w:sz="4" w:space="0" w:color="000000"/>
              <w:right w:val="nil"/>
            </w:tcBorders>
            <w:hideMark/>
          </w:tcPr>
          <w:p w14:paraId="58CD40C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53B806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66BA4616" w14:textId="77777777"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sidRPr="00F651A7">
              <w:rPr>
                <w:rFonts w:ascii="Times New Roman" w:hAnsi="Times New Roman" w:cs="Times New Roman"/>
                <w:bCs w:val="0"/>
                <w:sz w:val="24"/>
                <w:szCs w:val="24"/>
                <w:lang w:eastAsia="en-US"/>
              </w:rPr>
              <w:t>14,86 руб./</w:t>
            </w:r>
            <w:proofErr w:type="spellStart"/>
            <w:proofErr w:type="gramStart"/>
            <w:r w:rsidRPr="00F651A7">
              <w:rPr>
                <w:rFonts w:ascii="Times New Roman" w:hAnsi="Times New Roman" w:cs="Times New Roman"/>
                <w:bCs w:val="0"/>
                <w:sz w:val="24"/>
                <w:szCs w:val="24"/>
                <w:lang w:eastAsia="en-US"/>
              </w:rPr>
              <w:t>кв.м</w:t>
            </w:r>
            <w:proofErr w:type="spellEnd"/>
            <w:proofErr w:type="gramEnd"/>
            <w:r w:rsidRPr="00F651A7">
              <w:rPr>
                <w:rFonts w:ascii="Times New Roman" w:hAnsi="Times New Roman" w:cs="Times New Roman"/>
                <w:bCs w:val="0"/>
                <w:sz w:val="24"/>
                <w:szCs w:val="24"/>
                <w:lang w:eastAsia="en-US"/>
              </w:rPr>
              <w:t xml:space="preserve">    (Тарифный метод)      </w:t>
            </w:r>
          </w:p>
        </w:tc>
      </w:tr>
      <w:tr w:rsidR="00F651A7" w:rsidRPr="00F651A7" w14:paraId="1D832950"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3FC469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6D11ABB2"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59F4C053" w14:textId="77777777"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highlight w:val="yellow"/>
                <w:lang w:eastAsia="en-US"/>
              </w:rPr>
            </w:pPr>
            <w:r w:rsidRPr="00F651A7">
              <w:rPr>
                <w:rFonts w:ascii="Times New Roman" w:hAnsi="Times New Roman" w:cs="Times New Roman"/>
                <w:bCs w:val="0"/>
                <w:sz w:val="24"/>
                <w:szCs w:val="24"/>
                <w:lang w:eastAsia="en-US"/>
              </w:rPr>
              <w:t xml:space="preserve">27364,27 руб. </w:t>
            </w:r>
          </w:p>
        </w:tc>
      </w:tr>
      <w:tr w:rsidR="00F651A7" w:rsidRPr="00F651A7" w14:paraId="52B4514E" w14:textId="77777777" w:rsidTr="00AE3113">
        <w:tc>
          <w:tcPr>
            <w:tcW w:w="586" w:type="dxa"/>
            <w:tcBorders>
              <w:top w:val="single" w:sz="4" w:space="0" w:color="000000"/>
              <w:left w:val="single" w:sz="4" w:space="0" w:color="000000"/>
              <w:bottom w:val="single" w:sz="4" w:space="0" w:color="000000"/>
              <w:right w:val="nil"/>
            </w:tcBorders>
            <w:hideMark/>
          </w:tcPr>
          <w:p w14:paraId="4BD4B0E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3992D19A"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507FD251" w14:textId="75A9EF65" w:rsidR="00F651A7" w:rsidRPr="00F651A7" w:rsidRDefault="00E90F13" w:rsidP="001546A6">
            <w:pPr>
              <w:snapToGrid w:val="0"/>
              <w:spacing w:line="276" w:lineRule="auto"/>
              <w:jc w:val="both"/>
              <w:rPr>
                <w:rFonts w:ascii="Times New Roman" w:hAnsi="Times New Roman" w:cs="Times New Roman"/>
                <w:b/>
                <w:bCs/>
                <w:highlight w:val="yellow"/>
                <w:lang w:eastAsia="en-US"/>
              </w:rPr>
            </w:pPr>
            <w:r w:rsidRPr="00F651A7">
              <w:rPr>
                <w:rFonts w:ascii="Times New Roman" w:hAnsi="Times New Roman" w:cs="Times New Roman"/>
                <w:b/>
                <w:kern w:val="2"/>
              </w:rPr>
              <w:t xml:space="preserve">с </w:t>
            </w:r>
            <w:r w:rsidR="006A1266">
              <w:rPr>
                <w:rFonts w:ascii="Times New Roman" w:hAnsi="Times New Roman" w:cs="Times New Roman"/>
                <w:b/>
                <w:kern w:val="2"/>
              </w:rPr>
              <w:t>25</w:t>
            </w:r>
            <w:r w:rsidRPr="00F651A7">
              <w:rPr>
                <w:rFonts w:ascii="Times New Roman" w:hAnsi="Times New Roman" w:cs="Times New Roman"/>
                <w:b/>
                <w:kern w:val="2"/>
              </w:rPr>
              <w:t>.</w:t>
            </w:r>
            <w:r w:rsidR="000971FE">
              <w:rPr>
                <w:rFonts w:ascii="Times New Roman" w:hAnsi="Times New Roman" w:cs="Times New Roman"/>
                <w:b/>
                <w:kern w:val="2"/>
              </w:rPr>
              <w:t>0</w:t>
            </w:r>
            <w:r w:rsidR="0097334A">
              <w:rPr>
                <w:rFonts w:ascii="Times New Roman" w:hAnsi="Times New Roman" w:cs="Times New Roman"/>
                <w:b/>
                <w:kern w:val="2"/>
              </w:rPr>
              <w:t>2</w:t>
            </w:r>
            <w:r w:rsidRPr="00F651A7">
              <w:rPr>
                <w:rFonts w:ascii="Times New Roman" w:hAnsi="Times New Roman" w:cs="Times New Roman"/>
                <w:b/>
                <w:kern w:val="2"/>
              </w:rPr>
              <w:t>.202</w:t>
            </w:r>
            <w:r w:rsidR="0097334A">
              <w:rPr>
                <w:rFonts w:ascii="Times New Roman" w:hAnsi="Times New Roman" w:cs="Times New Roman"/>
                <w:b/>
                <w:kern w:val="2"/>
              </w:rPr>
              <w:t>5</w:t>
            </w:r>
            <w:r w:rsidRPr="00F651A7">
              <w:rPr>
                <w:rFonts w:ascii="Times New Roman" w:hAnsi="Times New Roman" w:cs="Times New Roman"/>
                <w:b/>
                <w:kern w:val="2"/>
              </w:rPr>
              <w:t xml:space="preserve"> (с 8-00 до 16-</w:t>
            </w:r>
            <w:r>
              <w:rPr>
                <w:rFonts w:ascii="Times New Roman" w:hAnsi="Times New Roman" w:cs="Times New Roman"/>
                <w:b/>
                <w:kern w:val="2"/>
              </w:rPr>
              <w:t>00</w:t>
            </w:r>
            <w:r w:rsidRPr="00F651A7">
              <w:rPr>
                <w:rFonts w:ascii="Times New Roman" w:hAnsi="Times New Roman" w:cs="Times New Roman"/>
                <w:b/>
                <w:kern w:val="2"/>
              </w:rPr>
              <w:t>)</w:t>
            </w:r>
            <w:r w:rsidR="00AF181D">
              <w:rPr>
                <w:rFonts w:ascii="Times New Roman" w:hAnsi="Times New Roman" w:cs="Times New Roman"/>
                <w:b/>
                <w:kern w:val="2"/>
              </w:rPr>
              <w:t xml:space="preserve"> </w:t>
            </w:r>
            <w:r w:rsidRPr="00F651A7">
              <w:rPr>
                <w:rFonts w:ascii="Times New Roman" w:hAnsi="Times New Roman" w:cs="Times New Roman"/>
                <w:b/>
                <w:kern w:val="2"/>
              </w:rPr>
              <w:t xml:space="preserve">по </w:t>
            </w:r>
            <w:r w:rsidR="006A1266">
              <w:rPr>
                <w:rFonts w:ascii="Times New Roman" w:hAnsi="Times New Roman" w:cs="Times New Roman"/>
                <w:b/>
                <w:kern w:val="2"/>
              </w:rPr>
              <w:t>26</w:t>
            </w:r>
            <w:r w:rsidRPr="00F651A7">
              <w:rPr>
                <w:rFonts w:ascii="Times New Roman" w:hAnsi="Times New Roman" w:cs="Times New Roman"/>
                <w:b/>
                <w:kern w:val="2"/>
              </w:rPr>
              <w:t>.0</w:t>
            </w:r>
            <w:r w:rsidR="0097334A">
              <w:rPr>
                <w:rFonts w:ascii="Times New Roman" w:hAnsi="Times New Roman" w:cs="Times New Roman"/>
                <w:b/>
                <w:kern w:val="2"/>
              </w:rPr>
              <w:t>3</w:t>
            </w:r>
            <w:r w:rsidRPr="00F651A7">
              <w:rPr>
                <w:rFonts w:ascii="Times New Roman" w:hAnsi="Times New Roman" w:cs="Times New Roman"/>
                <w:b/>
                <w:kern w:val="2"/>
              </w:rPr>
              <w:t>.202</w:t>
            </w:r>
            <w:r w:rsidR="0097334A">
              <w:rPr>
                <w:rFonts w:ascii="Times New Roman" w:hAnsi="Times New Roman" w:cs="Times New Roman"/>
                <w:b/>
                <w:kern w:val="2"/>
              </w:rPr>
              <w:t>5</w:t>
            </w:r>
            <w:r w:rsidRPr="00F651A7">
              <w:rPr>
                <w:rFonts w:ascii="Times New Roman" w:hAnsi="Times New Roman" w:cs="Times New Roman"/>
                <w:b/>
                <w:kern w:val="2"/>
              </w:rPr>
              <w:t xml:space="preserve"> до 14-00</w:t>
            </w:r>
            <w:r>
              <w:rPr>
                <w:rFonts w:ascii="Times New Roman" w:hAnsi="Times New Roman" w:cs="Times New Roman"/>
                <w:b/>
                <w:kern w:val="2"/>
              </w:rPr>
              <w:t xml:space="preserve"> часов</w:t>
            </w:r>
          </w:p>
        </w:tc>
      </w:tr>
      <w:tr w:rsidR="00F651A7" w:rsidRPr="00C02E86" w14:paraId="6C56E47E" w14:textId="77777777" w:rsidTr="00AE3113">
        <w:tc>
          <w:tcPr>
            <w:tcW w:w="586" w:type="dxa"/>
            <w:tcBorders>
              <w:top w:val="single" w:sz="4" w:space="0" w:color="000000"/>
              <w:left w:val="single" w:sz="4" w:space="0" w:color="000000"/>
              <w:bottom w:val="single" w:sz="4" w:space="0" w:color="000000"/>
              <w:right w:val="nil"/>
            </w:tcBorders>
            <w:hideMark/>
          </w:tcPr>
          <w:p w14:paraId="6A9FFC0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1695229E"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725DBB19" w14:textId="4B5FD3B9" w:rsidR="008255A2" w:rsidRDefault="00E5127F" w:rsidP="008255A2">
            <w:pPr>
              <w:snapToGrid w:val="0"/>
              <w:spacing w:line="276" w:lineRule="auto"/>
              <w:rPr>
                <w:rFonts w:ascii="Times New Roman" w:hAnsi="Times New Roman" w:cs="Times New Roman"/>
                <w:lang w:eastAsia="ar-SA"/>
              </w:rPr>
            </w:pPr>
            <w:r>
              <w:rPr>
                <w:rFonts w:ascii="Times New Roman" w:hAnsi="Times New Roman" w:cs="Times New Roman"/>
                <w:lang w:eastAsia="en-US"/>
              </w:rPr>
              <w:t xml:space="preserve">Документация </w:t>
            </w:r>
            <w:proofErr w:type="gramStart"/>
            <w:r>
              <w:rPr>
                <w:rFonts w:ascii="Times New Roman" w:hAnsi="Times New Roman" w:cs="Times New Roman"/>
                <w:lang w:eastAsia="en-US"/>
              </w:rPr>
              <w:t xml:space="preserve">предоставляется </w:t>
            </w:r>
            <w:r w:rsidR="00E90F13" w:rsidRPr="00F651A7">
              <w:rPr>
                <w:rFonts w:ascii="Times New Roman" w:hAnsi="Times New Roman" w:cs="Times New Roman"/>
                <w:b/>
                <w:kern w:val="2"/>
              </w:rPr>
              <w:t xml:space="preserve"> с</w:t>
            </w:r>
            <w:proofErr w:type="gramEnd"/>
            <w:r w:rsidR="00E90F13" w:rsidRPr="00F651A7">
              <w:rPr>
                <w:rFonts w:ascii="Times New Roman" w:hAnsi="Times New Roman" w:cs="Times New Roman"/>
                <w:b/>
                <w:kern w:val="2"/>
              </w:rPr>
              <w:t xml:space="preserve"> </w:t>
            </w:r>
            <w:r w:rsidR="006A1266">
              <w:rPr>
                <w:rFonts w:ascii="Times New Roman" w:hAnsi="Times New Roman" w:cs="Times New Roman"/>
                <w:b/>
                <w:kern w:val="2"/>
              </w:rPr>
              <w:t>25</w:t>
            </w:r>
            <w:r w:rsidR="00E90F13" w:rsidRPr="00F651A7">
              <w:rPr>
                <w:rFonts w:ascii="Times New Roman" w:hAnsi="Times New Roman" w:cs="Times New Roman"/>
                <w:b/>
                <w:kern w:val="2"/>
              </w:rPr>
              <w:t>.</w:t>
            </w:r>
            <w:r w:rsidR="000971FE">
              <w:rPr>
                <w:rFonts w:ascii="Times New Roman" w:hAnsi="Times New Roman" w:cs="Times New Roman"/>
                <w:b/>
                <w:kern w:val="2"/>
              </w:rPr>
              <w:t>0</w:t>
            </w:r>
            <w:r w:rsidR="0097334A">
              <w:rPr>
                <w:rFonts w:ascii="Times New Roman" w:hAnsi="Times New Roman" w:cs="Times New Roman"/>
                <w:b/>
                <w:kern w:val="2"/>
              </w:rPr>
              <w:t>2</w:t>
            </w:r>
            <w:r w:rsidR="000971FE">
              <w:rPr>
                <w:rFonts w:ascii="Times New Roman" w:hAnsi="Times New Roman" w:cs="Times New Roman"/>
                <w:b/>
                <w:kern w:val="2"/>
              </w:rPr>
              <w:t>.202</w:t>
            </w:r>
            <w:r w:rsidR="0097334A">
              <w:rPr>
                <w:rFonts w:ascii="Times New Roman" w:hAnsi="Times New Roman" w:cs="Times New Roman"/>
                <w:b/>
                <w:kern w:val="2"/>
              </w:rPr>
              <w:t>5</w:t>
            </w:r>
            <w:r w:rsidR="00E90F13" w:rsidRPr="00F651A7">
              <w:rPr>
                <w:rFonts w:ascii="Times New Roman" w:hAnsi="Times New Roman" w:cs="Times New Roman"/>
                <w:b/>
                <w:kern w:val="2"/>
              </w:rPr>
              <w:t xml:space="preserve"> (с 8-00 до 16-</w:t>
            </w:r>
            <w:r w:rsidR="00E90F13">
              <w:rPr>
                <w:rFonts w:ascii="Times New Roman" w:hAnsi="Times New Roman" w:cs="Times New Roman"/>
                <w:b/>
                <w:kern w:val="2"/>
              </w:rPr>
              <w:t>00</w:t>
            </w:r>
            <w:r w:rsidR="00E90F13" w:rsidRPr="00F651A7">
              <w:rPr>
                <w:rFonts w:ascii="Times New Roman" w:hAnsi="Times New Roman" w:cs="Times New Roman"/>
                <w:b/>
                <w:kern w:val="2"/>
              </w:rPr>
              <w:t>)</w:t>
            </w:r>
            <w:r w:rsidR="000F4393">
              <w:rPr>
                <w:rFonts w:ascii="Times New Roman" w:hAnsi="Times New Roman" w:cs="Times New Roman"/>
                <w:b/>
                <w:kern w:val="2"/>
              </w:rPr>
              <w:t xml:space="preserve"> </w:t>
            </w:r>
            <w:r w:rsidR="00E90F13" w:rsidRPr="00F651A7">
              <w:rPr>
                <w:rFonts w:ascii="Times New Roman" w:hAnsi="Times New Roman" w:cs="Times New Roman"/>
                <w:b/>
                <w:kern w:val="2"/>
              </w:rPr>
              <w:t xml:space="preserve">по </w:t>
            </w:r>
            <w:r w:rsidR="006A1266">
              <w:rPr>
                <w:rFonts w:ascii="Times New Roman" w:hAnsi="Times New Roman" w:cs="Times New Roman"/>
                <w:b/>
                <w:kern w:val="2"/>
              </w:rPr>
              <w:t>26</w:t>
            </w:r>
            <w:r w:rsidR="00E90F13" w:rsidRPr="00F651A7">
              <w:rPr>
                <w:rFonts w:ascii="Times New Roman" w:hAnsi="Times New Roman" w:cs="Times New Roman"/>
                <w:b/>
                <w:kern w:val="2"/>
              </w:rPr>
              <w:t>.0</w:t>
            </w:r>
            <w:r w:rsidR="0097334A">
              <w:rPr>
                <w:rFonts w:ascii="Times New Roman" w:hAnsi="Times New Roman" w:cs="Times New Roman"/>
                <w:b/>
                <w:kern w:val="2"/>
              </w:rPr>
              <w:t>3</w:t>
            </w:r>
            <w:r w:rsidR="00E90F13" w:rsidRPr="00F651A7">
              <w:rPr>
                <w:rFonts w:ascii="Times New Roman" w:hAnsi="Times New Roman" w:cs="Times New Roman"/>
                <w:b/>
                <w:kern w:val="2"/>
              </w:rPr>
              <w:t>.202</w:t>
            </w:r>
            <w:r w:rsidR="0097334A">
              <w:rPr>
                <w:rFonts w:ascii="Times New Roman" w:hAnsi="Times New Roman" w:cs="Times New Roman"/>
                <w:b/>
                <w:kern w:val="2"/>
              </w:rPr>
              <w:t>5</w:t>
            </w:r>
            <w:r w:rsidR="000A402F">
              <w:rPr>
                <w:rFonts w:ascii="Times New Roman" w:hAnsi="Times New Roman" w:cs="Times New Roman"/>
                <w:kern w:val="2"/>
              </w:rPr>
              <w:t xml:space="preserve"> в рабочие дни с 8.00 до 1</w:t>
            </w:r>
            <w:r w:rsidR="001546A6">
              <w:rPr>
                <w:rFonts w:ascii="Times New Roman" w:hAnsi="Times New Roman" w:cs="Times New Roman"/>
                <w:kern w:val="2"/>
              </w:rPr>
              <w:t>6</w:t>
            </w:r>
            <w:r w:rsidR="00F651A7" w:rsidRPr="00F651A7">
              <w:rPr>
                <w:rFonts w:ascii="Times New Roman" w:hAnsi="Times New Roman" w:cs="Times New Roman"/>
                <w:kern w:val="2"/>
              </w:rPr>
              <w:t>.0</w:t>
            </w:r>
            <w:r w:rsidR="000A402F">
              <w:rPr>
                <w:rFonts w:ascii="Times New Roman" w:hAnsi="Times New Roman" w:cs="Times New Roman"/>
                <w:kern w:val="2"/>
              </w:rPr>
              <w:t>0, перерыв на обед с 12.00 до 14</w:t>
            </w:r>
            <w:r w:rsidR="00F651A7" w:rsidRPr="00F651A7">
              <w:rPr>
                <w:rFonts w:ascii="Times New Roman" w:hAnsi="Times New Roman" w:cs="Times New Roman"/>
                <w:kern w:val="2"/>
              </w:rPr>
              <w:t>.00. Конкурсная документация предоставляется бесплатно</w:t>
            </w:r>
            <w:r w:rsidR="008255A2">
              <w:rPr>
                <w:rFonts w:ascii="Times New Roman" w:hAnsi="Times New Roman" w:cs="Times New Roman"/>
                <w:kern w:val="2"/>
              </w:rPr>
              <w:t xml:space="preserve">, </w:t>
            </w:r>
            <w:r w:rsidR="00F651A7" w:rsidRPr="00F651A7">
              <w:rPr>
                <w:rFonts w:ascii="Times New Roman" w:hAnsi="Times New Roman" w:cs="Times New Roman"/>
                <w:lang w:eastAsia="en-US"/>
              </w:rPr>
              <w:t xml:space="preserve">по адресу: </w:t>
            </w:r>
            <w:r w:rsidR="00E90F13" w:rsidRPr="00ED34D1">
              <w:rPr>
                <w:rFonts w:ascii="Times New Roman" w:eastAsia="Arial" w:hAnsi="Times New Roman" w:cs="Times New Roman"/>
                <w:lang w:eastAsia="ar-SA"/>
              </w:rPr>
              <w:t>445131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w:t>
            </w:r>
            <w:proofErr w:type="spellStart"/>
            <w:r w:rsidR="00E90F13" w:rsidRPr="00F651A7">
              <w:rPr>
                <w:rFonts w:ascii="Times New Roman" w:hAnsi="Times New Roman" w:cs="Times New Roman"/>
                <w:kern w:val="2"/>
              </w:rPr>
              <w:t>с.</w:t>
            </w:r>
            <w:r w:rsidR="00E90F13">
              <w:rPr>
                <w:rFonts w:ascii="Times New Roman" w:hAnsi="Times New Roman" w:cs="Times New Roman"/>
                <w:kern w:val="2"/>
              </w:rPr>
              <w:t>п</w:t>
            </w:r>
            <w:proofErr w:type="spellEnd"/>
            <w:r w:rsidR="00E90F13">
              <w:rPr>
                <w:rFonts w:ascii="Times New Roman" w:hAnsi="Times New Roman" w:cs="Times New Roman"/>
                <w:kern w:val="2"/>
              </w:rPr>
              <w:t xml:space="preserve">. </w:t>
            </w:r>
            <w:proofErr w:type="spellStart"/>
            <w:r w:rsidR="000A402F" w:rsidRPr="00F651A7">
              <w:rPr>
                <w:rFonts w:ascii="Times New Roman" w:hAnsi="Times New Roman" w:cs="Times New Roman"/>
                <w:kern w:val="2"/>
              </w:rPr>
              <w:t>с.</w:t>
            </w:r>
            <w:r w:rsidR="000A402F">
              <w:rPr>
                <w:rFonts w:ascii="Times New Roman" w:hAnsi="Times New Roman" w:cs="Times New Roman"/>
                <w:kern w:val="2"/>
              </w:rPr>
              <w:t>п</w:t>
            </w:r>
            <w:proofErr w:type="spellEnd"/>
            <w:r w:rsidR="000A402F">
              <w:rPr>
                <w:rFonts w:ascii="Times New Roman" w:hAnsi="Times New Roman" w:cs="Times New Roman"/>
                <w:kern w:val="2"/>
              </w:rPr>
              <w:t>. Васильевка,</w:t>
            </w:r>
            <w:r w:rsidR="000A402F" w:rsidRPr="00F651A7">
              <w:rPr>
                <w:rFonts w:ascii="Times New Roman" w:hAnsi="Times New Roman" w:cs="Times New Roman"/>
                <w:kern w:val="2"/>
              </w:rPr>
              <w:t xml:space="preserve"> ул. </w:t>
            </w:r>
            <w:r w:rsidR="000A402F">
              <w:rPr>
                <w:rFonts w:ascii="Times New Roman" w:hAnsi="Times New Roman" w:cs="Times New Roman"/>
                <w:kern w:val="2"/>
              </w:rPr>
              <w:t>Коллективная 54А</w:t>
            </w:r>
            <w:r w:rsidR="000A402F" w:rsidRPr="00F651A7">
              <w:rPr>
                <w:rFonts w:ascii="Times New Roman" w:hAnsi="Times New Roman" w:cs="Times New Roman"/>
                <w:kern w:val="2"/>
              </w:rPr>
              <w:t>,</w:t>
            </w:r>
            <w:r w:rsidR="008255A2">
              <w:rPr>
                <w:rFonts w:ascii="Times New Roman" w:hAnsi="Times New Roman" w:cs="Times New Roman"/>
                <w:kern w:val="2"/>
              </w:rPr>
              <w:t xml:space="preserve"> тел.:</w:t>
            </w:r>
            <w:r w:rsidR="000A402F" w:rsidRPr="00F651A7">
              <w:rPr>
                <w:rFonts w:ascii="Times New Roman" w:hAnsi="Times New Roman" w:cs="Times New Roman"/>
                <w:kern w:val="2"/>
              </w:rPr>
              <w:t xml:space="preserve"> </w:t>
            </w:r>
            <w:r w:rsidR="000A402F">
              <w:rPr>
                <w:rFonts w:ascii="Times New Roman" w:eastAsia="Arial" w:hAnsi="Times New Roman" w:cs="Times New Roman"/>
                <w:lang w:eastAsia="ar-SA"/>
              </w:rPr>
              <w:t>8(8482) 23-63-21</w:t>
            </w:r>
            <w:r w:rsidR="000A402F" w:rsidRPr="00F651A7">
              <w:rPr>
                <w:rFonts w:ascii="Times New Roman" w:hAnsi="Times New Roman" w:cs="Times New Roman"/>
                <w:lang w:eastAsia="ar-SA"/>
              </w:rPr>
              <w:t xml:space="preserve">, </w:t>
            </w:r>
          </w:p>
          <w:p w14:paraId="10DF94A9" w14:textId="5B3632AF" w:rsidR="00F651A7" w:rsidRPr="00C02E86" w:rsidRDefault="00E90F13" w:rsidP="008255A2">
            <w:pPr>
              <w:snapToGrid w:val="0"/>
              <w:spacing w:line="276" w:lineRule="auto"/>
              <w:rPr>
                <w:rFonts w:ascii="Times New Roman" w:hAnsi="Times New Roman" w:cs="Times New Roman"/>
                <w:lang w:val="en-US" w:eastAsia="en-US"/>
              </w:rPr>
            </w:pPr>
            <w:proofErr w:type="gramStart"/>
            <w:r w:rsidRPr="00F651A7">
              <w:rPr>
                <w:rFonts w:ascii="Times New Roman" w:hAnsi="Times New Roman" w:cs="Times New Roman"/>
                <w:lang w:val="en-US" w:eastAsia="en-US"/>
              </w:rPr>
              <w:t>e</w:t>
            </w:r>
            <w:r w:rsidRPr="00C02E86">
              <w:rPr>
                <w:rFonts w:ascii="Times New Roman" w:hAnsi="Times New Roman" w:cs="Times New Roman"/>
                <w:lang w:val="en-US" w:eastAsia="en-US"/>
              </w:rPr>
              <w:t>-</w:t>
            </w:r>
            <w:r w:rsidRPr="00F651A7">
              <w:rPr>
                <w:rFonts w:ascii="Times New Roman" w:hAnsi="Times New Roman" w:cs="Times New Roman"/>
                <w:lang w:val="en-US" w:eastAsia="en-US"/>
              </w:rPr>
              <w:t>mail</w:t>
            </w:r>
            <w:r w:rsidRPr="00C02E86">
              <w:rPr>
                <w:rFonts w:ascii="Times New Roman" w:hAnsi="Times New Roman" w:cs="Times New Roman"/>
                <w:lang w:val="en-US" w:eastAsia="en-US"/>
              </w:rPr>
              <w:t>:</w:t>
            </w:r>
            <w:r w:rsidRPr="00C02E86">
              <w:rPr>
                <w:rFonts w:ascii="Times New Roman" w:hAnsi="Times New Roman" w:cs="Times New Roman"/>
                <w:lang w:val="en-US"/>
              </w:rPr>
              <w:t>:</w:t>
            </w:r>
            <w:proofErr w:type="gramEnd"/>
            <w:r w:rsidRPr="00C02E86">
              <w:rPr>
                <w:rFonts w:ascii="Times New Roman" w:hAnsi="Times New Roman" w:cs="Times New Roman"/>
                <w:lang w:val="en-US"/>
              </w:rPr>
              <w:t xml:space="preserve"> </w:t>
            </w:r>
            <w:hyperlink r:id="rId26" w:history="1">
              <w:r w:rsidR="00C02E86" w:rsidRPr="00AB2657">
                <w:rPr>
                  <w:rStyle w:val="af6"/>
                  <w:rFonts w:ascii="Times New Roman" w:hAnsi="Times New Roman" w:cs="Times New Roman"/>
                  <w:lang w:val="en-US"/>
                </w:rPr>
                <w:t>http</w:t>
              </w:r>
              <w:r w:rsidR="00C02E86" w:rsidRPr="00C02E86">
                <w:rPr>
                  <w:rStyle w:val="af6"/>
                  <w:rFonts w:ascii="Times New Roman" w:hAnsi="Times New Roman" w:cs="Times New Roman"/>
                  <w:lang w:val="en-US"/>
                </w:rPr>
                <w:t>://</w:t>
              </w:r>
              <w:r w:rsidR="00C02E86" w:rsidRPr="00AB2657">
                <w:rPr>
                  <w:rStyle w:val="af6"/>
                  <w:rFonts w:ascii="Times New Roman" w:hAnsi="Times New Roman" w:cs="Times New Roman"/>
                  <w:lang w:val="en-US"/>
                </w:rPr>
                <w:t>www</w:t>
              </w:r>
              <w:r w:rsidR="00C02E86" w:rsidRPr="00C02E86">
                <w:rPr>
                  <w:rStyle w:val="af6"/>
                  <w:rFonts w:ascii="Times New Roman" w:hAnsi="Times New Roman" w:cs="Times New Roman"/>
                  <w:lang w:val="en-US"/>
                </w:rPr>
                <w:t>.</w:t>
              </w:r>
              <w:r w:rsidR="00C02E86" w:rsidRPr="00AB2657">
                <w:rPr>
                  <w:rStyle w:val="af6"/>
                  <w:rFonts w:ascii="Times New Roman" w:hAnsi="Times New Roman" w:cs="Times New Roman"/>
                  <w:lang w:val="en-US"/>
                </w:rPr>
                <w:t>vasilevka</w:t>
              </w:r>
              <w:r w:rsidR="00C02E86" w:rsidRPr="00C02E86">
                <w:rPr>
                  <w:rStyle w:val="af6"/>
                  <w:rFonts w:ascii="Times New Roman" w:hAnsi="Times New Roman" w:cs="Times New Roman"/>
                  <w:lang w:val="en-US"/>
                </w:rPr>
                <w:t>.</w:t>
              </w:r>
              <w:r w:rsidR="00C02E86" w:rsidRPr="00AB2657">
                <w:rPr>
                  <w:rStyle w:val="af6"/>
                  <w:rFonts w:ascii="Times New Roman" w:hAnsi="Times New Roman" w:cs="Times New Roman"/>
                  <w:lang w:val="en-US"/>
                </w:rPr>
                <w:t>stavrsp</w:t>
              </w:r>
              <w:r w:rsidR="00C02E86" w:rsidRPr="00C02E86">
                <w:rPr>
                  <w:rStyle w:val="af6"/>
                  <w:rFonts w:ascii="Times New Roman" w:hAnsi="Times New Roman" w:cs="Times New Roman"/>
                  <w:lang w:val="en-US"/>
                </w:rPr>
                <w:t>.</w:t>
              </w:r>
              <w:r w:rsidR="00C02E86" w:rsidRPr="00AB2657">
                <w:rPr>
                  <w:rStyle w:val="af6"/>
                  <w:rFonts w:ascii="Times New Roman" w:hAnsi="Times New Roman" w:cs="Times New Roman"/>
                  <w:lang w:val="en-US"/>
                </w:rPr>
                <w:t>ru</w:t>
              </w:r>
            </w:hyperlink>
          </w:p>
        </w:tc>
      </w:tr>
      <w:tr w:rsidR="00F651A7" w:rsidRPr="00F651A7" w14:paraId="0D0F5FF5"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5C88B27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332EF9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41D8F4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7D4E3C6E" w14:textId="77777777" w:rsidTr="00AE3113">
        <w:tc>
          <w:tcPr>
            <w:tcW w:w="586" w:type="dxa"/>
            <w:tcBorders>
              <w:top w:val="single" w:sz="4" w:space="0" w:color="000000"/>
              <w:left w:val="single" w:sz="4" w:space="0" w:color="000000"/>
              <w:bottom w:val="single" w:sz="4" w:space="0" w:color="000000"/>
              <w:right w:val="nil"/>
            </w:tcBorders>
            <w:hideMark/>
          </w:tcPr>
          <w:p w14:paraId="21E1027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028352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18BA2D6" w14:textId="413EEBC6"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w:t>
            </w:r>
            <w:proofErr w:type="spellStart"/>
            <w:r w:rsidR="000A402F" w:rsidRPr="00F651A7">
              <w:rPr>
                <w:kern w:val="2"/>
              </w:rPr>
              <w:t>с.</w:t>
            </w:r>
            <w:r w:rsidR="000A402F">
              <w:rPr>
                <w:kern w:val="2"/>
              </w:rPr>
              <w:t>п</w:t>
            </w:r>
            <w:proofErr w:type="spellEnd"/>
            <w:r w:rsidR="000A402F">
              <w:rPr>
                <w:kern w:val="2"/>
              </w:rPr>
              <w:t>. Васильевка,</w:t>
            </w:r>
            <w:r w:rsidR="000A402F" w:rsidRPr="00F651A7">
              <w:rPr>
                <w:kern w:val="2"/>
              </w:rPr>
              <w:t xml:space="preserve"> ул. </w:t>
            </w:r>
            <w:r w:rsidR="000A402F">
              <w:rPr>
                <w:kern w:val="2"/>
              </w:rPr>
              <w:t>Коллективная 54</w:t>
            </w:r>
            <w:proofErr w:type="gramStart"/>
            <w:r w:rsidR="000A402F">
              <w:rPr>
                <w:kern w:val="2"/>
              </w:rPr>
              <w:t>А</w:t>
            </w:r>
            <w:r w:rsidR="000A402F" w:rsidRPr="00F651A7">
              <w:rPr>
                <w:kern w:val="2"/>
              </w:rPr>
              <w:t xml:space="preserve">, </w:t>
            </w:r>
            <w:r w:rsidR="000A402F">
              <w:rPr>
                <w:rFonts w:eastAsia="Arial"/>
                <w:lang w:eastAsia="ar-SA"/>
              </w:rPr>
              <w:t xml:space="preserve"> 8</w:t>
            </w:r>
            <w:proofErr w:type="gramEnd"/>
            <w:r w:rsidR="000A402F">
              <w:rPr>
                <w:rFonts w:eastAsia="Arial"/>
                <w:lang w:eastAsia="ar-SA"/>
              </w:rPr>
              <w:t>(8482) 23-63-21</w:t>
            </w:r>
            <w:r w:rsidR="000A402F" w:rsidRPr="00F651A7">
              <w:rPr>
                <w:lang w:eastAsia="ar-SA"/>
              </w:rPr>
              <w:t xml:space="preserve">, </w:t>
            </w:r>
            <w:r w:rsidR="001546A6">
              <w:rPr>
                <w:b/>
                <w:kern w:val="2"/>
              </w:rPr>
              <w:t xml:space="preserve">с </w:t>
            </w:r>
            <w:r w:rsidR="006A1266">
              <w:rPr>
                <w:b/>
                <w:kern w:val="2"/>
              </w:rPr>
              <w:t>25</w:t>
            </w:r>
            <w:r w:rsidRPr="00F651A7">
              <w:rPr>
                <w:b/>
                <w:kern w:val="2"/>
              </w:rPr>
              <w:t>.</w:t>
            </w:r>
            <w:r w:rsidR="000971FE">
              <w:rPr>
                <w:b/>
                <w:kern w:val="2"/>
              </w:rPr>
              <w:t>0</w:t>
            </w:r>
            <w:r w:rsidR="0097334A">
              <w:rPr>
                <w:b/>
                <w:kern w:val="2"/>
              </w:rPr>
              <w:t>2</w:t>
            </w:r>
            <w:r w:rsidR="000971FE">
              <w:rPr>
                <w:b/>
                <w:kern w:val="2"/>
              </w:rPr>
              <w:t>.202</w:t>
            </w:r>
            <w:r w:rsidR="0097334A">
              <w:rPr>
                <w:b/>
                <w:kern w:val="2"/>
              </w:rPr>
              <w:t>5</w:t>
            </w:r>
            <w:r w:rsidRPr="00F651A7">
              <w:rPr>
                <w:b/>
                <w:kern w:val="2"/>
              </w:rPr>
              <w:t xml:space="preserve"> (с 8-00 до 16-</w:t>
            </w:r>
            <w:r>
              <w:rPr>
                <w:b/>
                <w:kern w:val="2"/>
              </w:rPr>
              <w:t>00</w:t>
            </w:r>
            <w:r w:rsidRPr="00F651A7">
              <w:rPr>
                <w:b/>
                <w:kern w:val="2"/>
              </w:rPr>
              <w:t>)</w:t>
            </w:r>
            <w:r w:rsidR="008255A2">
              <w:rPr>
                <w:b/>
                <w:kern w:val="2"/>
              </w:rPr>
              <w:t xml:space="preserve"> </w:t>
            </w:r>
            <w:r w:rsidRPr="00F651A7">
              <w:rPr>
                <w:b/>
                <w:kern w:val="2"/>
              </w:rPr>
              <w:t xml:space="preserve">по </w:t>
            </w:r>
            <w:r w:rsidR="006A1266">
              <w:rPr>
                <w:b/>
                <w:kern w:val="2"/>
              </w:rPr>
              <w:t>26</w:t>
            </w:r>
            <w:r w:rsidRPr="00F651A7">
              <w:rPr>
                <w:b/>
                <w:kern w:val="2"/>
              </w:rPr>
              <w:t>.0</w:t>
            </w:r>
            <w:r w:rsidR="0097334A">
              <w:rPr>
                <w:b/>
                <w:kern w:val="2"/>
              </w:rPr>
              <w:t>3</w:t>
            </w:r>
            <w:r w:rsidRPr="00F651A7">
              <w:rPr>
                <w:b/>
                <w:kern w:val="2"/>
              </w:rPr>
              <w:t>.202</w:t>
            </w:r>
            <w:r w:rsidR="0097334A">
              <w:rPr>
                <w:b/>
                <w:kern w:val="2"/>
              </w:rPr>
              <w:t>5</w:t>
            </w:r>
            <w:r w:rsidR="008255A2">
              <w:rPr>
                <w:b/>
                <w:kern w:val="2"/>
              </w:rPr>
              <w:t xml:space="preserve"> </w:t>
            </w:r>
            <w:r w:rsidR="00F651A7" w:rsidRPr="00F651A7">
              <w:rPr>
                <w:lang w:eastAsia="en-US"/>
              </w:rPr>
              <w:t>до 1</w:t>
            </w:r>
            <w:r w:rsidR="008255A2">
              <w:rPr>
                <w:lang w:eastAsia="en-US"/>
              </w:rPr>
              <w:t>4</w:t>
            </w:r>
            <w:r w:rsidR="00F651A7" w:rsidRPr="00F651A7">
              <w:rPr>
                <w:lang w:eastAsia="en-US"/>
              </w:rPr>
              <w:t>-</w:t>
            </w:r>
            <w:r>
              <w:rPr>
                <w:lang w:eastAsia="en-US"/>
              </w:rPr>
              <w:t>0</w:t>
            </w:r>
            <w:r w:rsidR="00F651A7" w:rsidRPr="00F651A7">
              <w:rPr>
                <w:lang w:eastAsia="en-US"/>
              </w:rPr>
              <w:t xml:space="preserve">0 час. Ежедневно </w:t>
            </w:r>
            <w:r w:rsidR="000A402F">
              <w:rPr>
                <w:lang w:eastAsia="en-US"/>
              </w:rPr>
              <w:t>до 1</w:t>
            </w:r>
            <w:r w:rsidR="008255A2">
              <w:rPr>
                <w:lang w:eastAsia="en-US"/>
              </w:rPr>
              <w:t>6</w:t>
            </w:r>
            <w:r w:rsidR="000A402F">
              <w:rPr>
                <w:lang w:eastAsia="en-US"/>
              </w:rPr>
              <w:t>.00, перерыв с 12.00 до 14</w:t>
            </w:r>
            <w:r w:rsidR="00F651A7" w:rsidRPr="00F651A7">
              <w:rPr>
                <w:lang w:eastAsia="en-US"/>
              </w:rPr>
              <w:t>.00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54F2AFC7"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87C9741" w14:textId="77777777" w:rsidTr="00AE3113">
        <w:tc>
          <w:tcPr>
            <w:tcW w:w="586" w:type="dxa"/>
            <w:tcBorders>
              <w:top w:val="single" w:sz="4" w:space="0" w:color="000000"/>
              <w:left w:val="single" w:sz="4" w:space="0" w:color="000000"/>
              <w:bottom w:val="single" w:sz="4" w:space="0" w:color="000000"/>
              <w:right w:val="nil"/>
            </w:tcBorders>
            <w:hideMark/>
          </w:tcPr>
          <w:p w14:paraId="3D7151A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hideMark/>
          </w:tcPr>
          <w:p w14:paraId="3F5754A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Место, дата и время </w:t>
            </w:r>
            <w:r w:rsidRPr="00F651A7">
              <w:rPr>
                <w:rFonts w:ascii="Times New Roman" w:hAnsi="Times New Roman" w:cs="Times New Roman"/>
                <w:lang w:eastAsia="en-US"/>
              </w:rPr>
              <w:lastRenderedPageBreak/>
              <w:t>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4577FB5" w14:textId="365D8860"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lastRenderedPageBreak/>
              <w:t>Самарская область, Ставропольский</w:t>
            </w:r>
            <w:r w:rsidRPr="00F651A7">
              <w:rPr>
                <w:rFonts w:ascii="Times New Roman" w:hAnsi="Times New Roman" w:cs="Times New Roman"/>
                <w:kern w:val="2"/>
              </w:rPr>
              <w:t xml:space="preserve"> район, </w:t>
            </w:r>
            <w:proofErr w:type="spellStart"/>
            <w:r w:rsidR="000A402F" w:rsidRPr="00F651A7">
              <w:rPr>
                <w:rFonts w:ascii="Times New Roman" w:hAnsi="Times New Roman" w:cs="Times New Roman"/>
                <w:kern w:val="2"/>
              </w:rPr>
              <w:t>с.</w:t>
            </w:r>
            <w:r w:rsidR="000A402F">
              <w:rPr>
                <w:rFonts w:ascii="Times New Roman" w:hAnsi="Times New Roman" w:cs="Times New Roman"/>
                <w:kern w:val="2"/>
              </w:rPr>
              <w:t>п</w:t>
            </w:r>
            <w:proofErr w:type="spellEnd"/>
            <w:r w:rsidR="000A402F">
              <w:rPr>
                <w:rFonts w:ascii="Times New Roman" w:hAnsi="Times New Roman" w:cs="Times New Roman"/>
                <w:kern w:val="2"/>
              </w:rPr>
              <w:t>. Васильевка,</w:t>
            </w:r>
            <w:r w:rsidR="000A402F" w:rsidRPr="00F651A7">
              <w:rPr>
                <w:rFonts w:ascii="Times New Roman" w:hAnsi="Times New Roman" w:cs="Times New Roman"/>
                <w:kern w:val="2"/>
              </w:rPr>
              <w:t xml:space="preserve"> ул. </w:t>
            </w:r>
            <w:r w:rsidR="000A402F">
              <w:rPr>
                <w:rFonts w:ascii="Times New Roman" w:hAnsi="Times New Roman" w:cs="Times New Roman"/>
                <w:kern w:val="2"/>
              </w:rPr>
              <w:lastRenderedPageBreak/>
              <w:t>Коллективная 54А</w:t>
            </w:r>
            <w:r w:rsidR="000A402F" w:rsidRPr="00F651A7">
              <w:rPr>
                <w:rFonts w:ascii="Times New Roman" w:hAnsi="Times New Roman" w:cs="Times New Roman"/>
                <w:kern w:val="2"/>
              </w:rPr>
              <w:t>,</w:t>
            </w:r>
            <w:r w:rsidR="0097334A">
              <w:rPr>
                <w:rFonts w:ascii="Times New Roman" w:hAnsi="Times New Roman" w:cs="Times New Roman"/>
                <w:kern w:val="2"/>
              </w:rPr>
              <w:t xml:space="preserve"> </w:t>
            </w:r>
            <w:r w:rsidR="000A402F">
              <w:rPr>
                <w:rFonts w:ascii="Times New Roman" w:eastAsia="Arial" w:hAnsi="Times New Roman" w:cs="Times New Roman"/>
                <w:lang w:eastAsia="ar-SA"/>
              </w:rPr>
              <w:t>8(8482) 23-63-21</w:t>
            </w:r>
            <w:r w:rsidR="000A402F" w:rsidRPr="00F651A7">
              <w:rPr>
                <w:rFonts w:ascii="Times New Roman" w:hAnsi="Times New Roman" w:cs="Times New Roman"/>
                <w:lang w:eastAsia="ar-SA"/>
              </w:rPr>
              <w:t xml:space="preserve">, </w:t>
            </w:r>
            <w:r w:rsidR="00F651A7" w:rsidRPr="00F651A7">
              <w:rPr>
                <w:rFonts w:ascii="Times New Roman" w:hAnsi="Times New Roman" w:cs="Times New Roman"/>
                <w:lang w:eastAsia="en-US"/>
              </w:rPr>
              <w:t>Ад</w:t>
            </w:r>
            <w:r w:rsidR="000A402F">
              <w:rPr>
                <w:rFonts w:ascii="Times New Roman" w:hAnsi="Times New Roman" w:cs="Times New Roman"/>
                <w:lang w:eastAsia="en-US"/>
              </w:rPr>
              <w:t xml:space="preserve">министрация сельского поселения Васильевка </w:t>
            </w:r>
            <w:proofErr w:type="spellStart"/>
            <w:r>
              <w:rPr>
                <w:rFonts w:ascii="Times New Roman" w:hAnsi="Times New Roman" w:cs="Times New Roman"/>
                <w:lang w:eastAsia="en-US"/>
              </w:rPr>
              <w:t>омуниципального</w:t>
            </w:r>
            <w:proofErr w:type="spellEnd"/>
            <w:r>
              <w:rPr>
                <w:rFonts w:ascii="Times New Roman" w:hAnsi="Times New Roman" w:cs="Times New Roman"/>
                <w:lang w:eastAsia="en-US"/>
              </w:rPr>
              <w:t xml:space="preserve">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p>
          <w:p w14:paraId="7BCB11F3" w14:textId="4C90A79E" w:rsidR="00F651A7" w:rsidRPr="00E5127F" w:rsidRDefault="006A1266" w:rsidP="002F571A">
            <w:pPr>
              <w:snapToGrid w:val="0"/>
              <w:spacing w:line="276" w:lineRule="auto"/>
              <w:jc w:val="both"/>
              <w:rPr>
                <w:rFonts w:ascii="Times New Roman" w:hAnsi="Times New Roman" w:cs="Times New Roman"/>
                <w:b/>
                <w:bCs/>
                <w:lang w:eastAsia="en-US"/>
              </w:rPr>
            </w:pPr>
            <w:r>
              <w:rPr>
                <w:rFonts w:ascii="Times New Roman" w:hAnsi="Times New Roman" w:cs="Times New Roman"/>
                <w:b/>
                <w:bCs/>
                <w:lang w:eastAsia="en-US"/>
              </w:rPr>
              <w:t>2</w:t>
            </w:r>
            <w:r w:rsidR="0097334A">
              <w:rPr>
                <w:rFonts w:ascii="Times New Roman" w:hAnsi="Times New Roman" w:cs="Times New Roman"/>
                <w:b/>
                <w:bCs/>
                <w:lang w:eastAsia="en-US"/>
              </w:rPr>
              <w:t>7</w:t>
            </w:r>
            <w:r w:rsidR="00F651A7" w:rsidRPr="00F651A7">
              <w:rPr>
                <w:rFonts w:ascii="Times New Roman" w:hAnsi="Times New Roman" w:cs="Times New Roman"/>
                <w:b/>
                <w:spacing w:val="-2"/>
                <w:kern w:val="2"/>
              </w:rPr>
              <w:t>.0</w:t>
            </w:r>
            <w:r w:rsidR="0097334A">
              <w:rPr>
                <w:rFonts w:ascii="Times New Roman" w:hAnsi="Times New Roman" w:cs="Times New Roman"/>
                <w:b/>
                <w:spacing w:val="-2"/>
                <w:kern w:val="2"/>
              </w:rPr>
              <w:t>3</w:t>
            </w:r>
            <w:r w:rsidR="000971FE">
              <w:rPr>
                <w:rFonts w:ascii="Times New Roman" w:hAnsi="Times New Roman" w:cs="Times New Roman"/>
                <w:b/>
                <w:spacing w:val="-2"/>
                <w:kern w:val="2"/>
              </w:rPr>
              <w:t>.202</w:t>
            </w:r>
            <w:r w:rsidR="0097334A">
              <w:rPr>
                <w:rFonts w:ascii="Times New Roman" w:hAnsi="Times New Roman" w:cs="Times New Roman"/>
                <w:b/>
                <w:spacing w:val="-2"/>
                <w:kern w:val="2"/>
              </w:rPr>
              <w:t>5</w:t>
            </w:r>
            <w:r w:rsidR="00F651A7" w:rsidRPr="00F651A7">
              <w:rPr>
                <w:rFonts w:ascii="Times New Roman" w:hAnsi="Times New Roman" w:cs="Times New Roman"/>
                <w:b/>
                <w:spacing w:val="-2"/>
                <w:kern w:val="2"/>
              </w:rPr>
              <w:t xml:space="preserve"> года в 14 часов 00 минут</w:t>
            </w:r>
          </w:p>
        </w:tc>
      </w:tr>
      <w:tr w:rsidR="00F651A7" w:rsidRPr="00F651A7" w14:paraId="7F59BD27"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1EC37BB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4C6F0DC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5B705865" w14:textId="207F3D88" w:rsidR="002F571A" w:rsidRPr="00F651A7" w:rsidRDefault="002F571A" w:rsidP="002F571A">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w:t>
            </w:r>
            <w:proofErr w:type="spellStart"/>
            <w:r w:rsidR="000A402F" w:rsidRPr="00F651A7">
              <w:rPr>
                <w:rFonts w:ascii="Times New Roman" w:hAnsi="Times New Roman" w:cs="Times New Roman"/>
                <w:kern w:val="2"/>
              </w:rPr>
              <w:t>с.</w:t>
            </w:r>
            <w:r w:rsidR="000A402F">
              <w:rPr>
                <w:rFonts w:ascii="Times New Roman" w:hAnsi="Times New Roman" w:cs="Times New Roman"/>
                <w:kern w:val="2"/>
              </w:rPr>
              <w:t>п</w:t>
            </w:r>
            <w:proofErr w:type="spellEnd"/>
            <w:r w:rsidR="000A402F">
              <w:rPr>
                <w:rFonts w:ascii="Times New Roman" w:hAnsi="Times New Roman" w:cs="Times New Roman"/>
                <w:kern w:val="2"/>
              </w:rPr>
              <w:t>. Васильевка,</w:t>
            </w:r>
            <w:r w:rsidR="000A402F" w:rsidRPr="00F651A7">
              <w:rPr>
                <w:rFonts w:ascii="Times New Roman" w:hAnsi="Times New Roman" w:cs="Times New Roman"/>
                <w:kern w:val="2"/>
              </w:rPr>
              <w:t xml:space="preserve"> ул. </w:t>
            </w:r>
            <w:r w:rsidR="000A402F">
              <w:rPr>
                <w:rFonts w:ascii="Times New Roman" w:hAnsi="Times New Roman" w:cs="Times New Roman"/>
                <w:kern w:val="2"/>
              </w:rPr>
              <w:t>Коллективная 54А</w:t>
            </w:r>
            <w:r w:rsidR="000A402F" w:rsidRPr="00F651A7">
              <w:rPr>
                <w:rFonts w:ascii="Times New Roman" w:hAnsi="Times New Roman" w:cs="Times New Roman"/>
                <w:kern w:val="2"/>
              </w:rPr>
              <w:t>,</w:t>
            </w:r>
            <w:r w:rsidR="0097334A">
              <w:rPr>
                <w:rFonts w:ascii="Times New Roman" w:hAnsi="Times New Roman" w:cs="Times New Roman"/>
                <w:kern w:val="2"/>
              </w:rPr>
              <w:t xml:space="preserve"> </w:t>
            </w:r>
            <w:r w:rsidR="000A402F">
              <w:rPr>
                <w:rFonts w:ascii="Times New Roman" w:eastAsia="Arial" w:hAnsi="Times New Roman" w:cs="Times New Roman"/>
                <w:lang w:eastAsia="ar-SA"/>
              </w:rPr>
              <w:t>8(8482) 23-63-21</w:t>
            </w:r>
            <w:r w:rsidR="000A402F" w:rsidRPr="00F651A7">
              <w:rPr>
                <w:rFonts w:ascii="Times New Roman" w:hAnsi="Times New Roman" w:cs="Times New Roman"/>
                <w:lang w:eastAsia="ar-SA"/>
              </w:rPr>
              <w:t xml:space="preserve">, </w:t>
            </w:r>
            <w:r w:rsidRPr="00F651A7">
              <w:rPr>
                <w:rFonts w:ascii="Times New Roman" w:hAnsi="Times New Roman" w:cs="Times New Roman"/>
                <w:lang w:eastAsia="en-US"/>
              </w:rPr>
              <w:t xml:space="preserve">Администрация сельского поселения </w:t>
            </w:r>
            <w:proofErr w:type="spellStart"/>
            <w:r w:rsidR="000A402F">
              <w:rPr>
                <w:rFonts w:ascii="Times New Roman" w:hAnsi="Times New Roman" w:cs="Times New Roman"/>
                <w:lang w:eastAsia="en-US"/>
              </w:rPr>
              <w:t>Васильевка</w:t>
            </w:r>
            <w:r>
              <w:rPr>
                <w:rFonts w:ascii="Times New Roman" w:hAnsi="Times New Roman" w:cs="Times New Roman"/>
                <w:lang w:eastAsia="en-US"/>
              </w:rPr>
              <w:t>муниципального</w:t>
            </w:r>
            <w:proofErr w:type="spellEnd"/>
            <w:r>
              <w:rPr>
                <w:rFonts w:ascii="Times New Roman" w:hAnsi="Times New Roman" w:cs="Times New Roman"/>
                <w:lang w:eastAsia="en-US"/>
              </w:rPr>
              <w:t xml:space="preserve">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p>
          <w:p w14:paraId="7FFBF101" w14:textId="2F20BCC4" w:rsidR="00F651A7" w:rsidRPr="00F651A7" w:rsidRDefault="006A1266" w:rsidP="00AF181D">
            <w:pPr>
              <w:snapToGrid w:val="0"/>
              <w:spacing w:line="276" w:lineRule="auto"/>
              <w:jc w:val="both"/>
              <w:rPr>
                <w:rFonts w:ascii="Times New Roman" w:hAnsi="Times New Roman" w:cs="Times New Roman"/>
                <w:b/>
                <w:lang w:eastAsia="en-US"/>
              </w:rPr>
            </w:pPr>
            <w:r>
              <w:rPr>
                <w:rFonts w:ascii="Times New Roman" w:hAnsi="Times New Roman" w:cs="Times New Roman"/>
                <w:b/>
                <w:spacing w:val="-2"/>
                <w:kern w:val="2"/>
              </w:rPr>
              <w:t>0</w:t>
            </w:r>
            <w:r w:rsidR="008255A2">
              <w:rPr>
                <w:rFonts w:ascii="Times New Roman" w:hAnsi="Times New Roman" w:cs="Times New Roman"/>
                <w:b/>
                <w:spacing w:val="-2"/>
                <w:kern w:val="2"/>
              </w:rPr>
              <w:t>2.0</w:t>
            </w:r>
            <w:r>
              <w:rPr>
                <w:rFonts w:ascii="Times New Roman" w:hAnsi="Times New Roman" w:cs="Times New Roman"/>
                <w:b/>
                <w:spacing w:val="-2"/>
                <w:kern w:val="2"/>
              </w:rPr>
              <w:t>4</w:t>
            </w:r>
            <w:r w:rsidR="008255A2">
              <w:rPr>
                <w:rFonts w:ascii="Times New Roman" w:hAnsi="Times New Roman" w:cs="Times New Roman"/>
                <w:b/>
                <w:spacing w:val="-2"/>
                <w:kern w:val="2"/>
              </w:rPr>
              <w:t>.202</w:t>
            </w:r>
            <w:r w:rsidR="0097334A">
              <w:rPr>
                <w:rFonts w:ascii="Times New Roman" w:hAnsi="Times New Roman" w:cs="Times New Roman"/>
                <w:b/>
                <w:spacing w:val="-2"/>
                <w:kern w:val="2"/>
              </w:rPr>
              <w:t>5</w:t>
            </w:r>
            <w:r w:rsidR="008255A2">
              <w:rPr>
                <w:rFonts w:ascii="Times New Roman" w:hAnsi="Times New Roman" w:cs="Times New Roman"/>
                <w:b/>
                <w:spacing w:val="-2"/>
                <w:kern w:val="2"/>
              </w:rPr>
              <w:t xml:space="preserve"> </w:t>
            </w:r>
            <w:r w:rsidR="002F571A" w:rsidRPr="00F651A7">
              <w:rPr>
                <w:rFonts w:ascii="Times New Roman" w:hAnsi="Times New Roman" w:cs="Times New Roman"/>
                <w:b/>
                <w:spacing w:val="-2"/>
                <w:kern w:val="2"/>
              </w:rPr>
              <w:t xml:space="preserve">года в </w:t>
            </w:r>
            <w:r w:rsidR="00F651A7" w:rsidRPr="00F651A7">
              <w:rPr>
                <w:rFonts w:ascii="Times New Roman" w:hAnsi="Times New Roman" w:cs="Times New Roman"/>
                <w:b/>
                <w:kern w:val="2"/>
              </w:rPr>
              <w:t>10 часов 00 минут</w:t>
            </w:r>
          </w:p>
        </w:tc>
      </w:tr>
      <w:tr w:rsidR="00F651A7" w:rsidRPr="00F651A7" w14:paraId="3DE80995" w14:textId="77777777" w:rsidTr="00AE3113">
        <w:tc>
          <w:tcPr>
            <w:tcW w:w="586" w:type="dxa"/>
            <w:tcBorders>
              <w:top w:val="single" w:sz="4" w:space="0" w:color="000000"/>
              <w:left w:val="single" w:sz="4" w:space="0" w:color="000000"/>
              <w:bottom w:val="single" w:sz="4" w:space="0" w:color="000000"/>
              <w:right w:val="nil"/>
            </w:tcBorders>
            <w:hideMark/>
          </w:tcPr>
          <w:p w14:paraId="30BA82D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7E3B68AB"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482B6926" w14:textId="77777777" w:rsidR="001E7F1E" w:rsidRDefault="000A153F" w:rsidP="008255A2">
            <w:pPr>
              <w:snapToGrid w:val="0"/>
              <w:spacing w:line="276" w:lineRule="auto"/>
              <w:jc w:val="both"/>
              <w:rPr>
                <w:rFonts w:ascii="Times New Roman" w:hAnsi="Times New Roman" w:cs="Times New Roman"/>
                <w:lang w:eastAsia="ar-SA"/>
              </w:rPr>
            </w:pPr>
            <w:r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w:t>
            </w:r>
            <w:proofErr w:type="spellStart"/>
            <w:r w:rsidR="000A402F" w:rsidRPr="00F651A7">
              <w:rPr>
                <w:rFonts w:ascii="Times New Roman" w:hAnsi="Times New Roman" w:cs="Times New Roman"/>
                <w:kern w:val="2"/>
              </w:rPr>
              <w:t>с.</w:t>
            </w:r>
            <w:r w:rsidR="000A402F">
              <w:rPr>
                <w:rFonts w:ascii="Times New Roman" w:hAnsi="Times New Roman" w:cs="Times New Roman"/>
                <w:kern w:val="2"/>
              </w:rPr>
              <w:t>п</w:t>
            </w:r>
            <w:proofErr w:type="spellEnd"/>
            <w:r w:rsidR="000A402F">
              <w:rPr>
                <w:rFonts w:ascii="Times New Roman" w:hAnsi="Times New Roman" w:cs="Times New Roman"/>
                <w:kern w:val="2"/>
              </w:rPr>
              <w:t>. Васильевка,</w:t>
            </w:r>
            <w:r w:rsidR="000A402F" w:rsidRPr="00F651A7">
              <w:rPr>
                <w:rFonts w:ascii="Times New Roman" w:hAnsi="Times New Roman" w:cs="Times New Roman"/>
                <w:kern w:val="2"/>
              </w:rPr>
              <w:t xml:space="preserve"> ул. </w:t>
            </w:r>
            <w:r w:rsidR="000A402F">
              <w:rPr>
                <w:rFonts w:ascii="Times New Roman" w:hAnsi="Times New Roman" w:cs="Times New Roman"/>
                <w:kern w:val="2"/>
              </w:rPr>
              <w:t>Коллективная 54А</w:t>
            </w:r>
            <w:proofErr w:type="gramStart"/>
            <w:r w:rsidR="000A402F" w:rsidRPr="00F651A7">
              <w:rPr>
                <w:rFonts w:ascii="Times New Roman" w:hAnsi="Times New Roman" w:cs="Times New Roman"/>
                <w:kern w:val="2"/>
              </w:rPr>
              <w:t xml:space="preserve">, </w:t>
            </w:r>
            <w:r w:rsidR="000A402F">
              <w:rPr>
                <w:rFonts w:ascii="Times New Roman" w:eastAsia="Arial" w:hAnsi="Times New Roman" w:cs="Times New Roman"/>
                <w:lang w:eastAsia="ar-SA"/>
              </w:rPr>
              <w:t>,</w:t>
            </w:r>
            <w:proofErr w:type="gramEnd"/>
            <w:r w:rsidR="000A402F">
              <w:rPr>
                <w:rFonts w:ascii="Times New Roman" w:eastAsia="Arial" w:hAnsi="Times New Roman" w:cs="Times New Roman"/>
                <w:lang w:eastAsia="ar-SA"/>
              </w:rPr>
              <w:t xml:space="preserve"> 8(8482) 23-63-21</w:t>
            </w:r>
            <w:r w:rsidR="000A402F" w:rsidRPr="00F651A7">
              <w:rPr>
                <w:rFonts w:ascii="Times New Roman" w:hAnsi="Times New Roman" w:cs="Times New Roman"/>
                <w:lang w:eastAsia="ar-SA"/>
              </w:rPr>
              <w:t xml:space="preserve">, </w:t>
            </w:r>
          </w:p>
          <w:p w14:paraId="446DA88D" w14:textId="68E8D772" w:rsidR="00F651A7" w:rsidRPr="001E7F1E" w:rsidRDefault="006A1266" w:rsidP="008255A2">
            <w:pPr>
              <w:snapToGrid w:val="0"/>
              <w:spacing w:line="276" w:lineRule="auto"/>
              <w:jc w:val="both"/>
              <w:rPr>
                <w:rFonts w:ascii="Times New Roman" w:hAnsi="Times New Roman" w:cs="Times New Roman"/>
                <w:b/>
                <w:lang w:eastAsia="ar-SA"/>
              </w:rPr>
            </w:pPr>
            <w:r>
              <w:rPr>
                <w:rFonts w:ascii="Times New Roman" w:hAnsi="Times New Roman" w:cs="Times New Roman"/>
                <w:b/>
                <w:lang w:eastAsia="ar-SA"/>
              </w:rPr>
              <w:t>03</w:t>
            </w:r>
            <w:r w:rsidR="000A153F" w:rsidRPr="00F651A7">
              <w:rPr>
                <w:rFonts w:ascii="Times New Roman" w:hAnsi="Times New Roman" w:cs="Times New Roman"/>
                <w:b/>
                <w:kern w:val="2"/>
              </w:rPr>
              <w:t>.0</w:t>
            </w:r>
            <w:r>
              <w:rPr>
                <w:rFonts w:ascii="Times New Roman" w:hAnsi="Times New Roman" w:cs="Times New Roman"/>
                <w:b/>
                <w:kern w:val="2"/>
              </w:rPr>
              <w:t>4</w:t>
            </w:r>
            <w:r w:rsidR="000971FE">
              <w:rPr>
                <w:rFonts w:ascii="Times New Roman" w:hAnsi="Times New Roman" w:cs="Times New Roman"/>
                <w:b/>
                <w:kern w:val="2"/>
              </w:rPr>
              <w:t>.202</w:t>
            </w:r>
            <w:r w:rsidR="0097334A">
              <w:rPr>
                <w:rFonts w:ascii="Times New Roman" w:hAnsi="Times New Roman" w:cs="Times New Roman"/>
                <w:b/>
                <w:kern w:val="2"/>
              </w:rPr>
              <w:t>5</w:t>
            </w:r>
            <w:r w:rsidR="000A153F" w:rsidRPr="00F651A7">
              <w:rPr>
                <w:rFonts w:ascii="Times New Roman" w:hAnsi="Times New Roman" w:cs="Times New Roman"/>
                <w:b/>
                <w:spacing w:val="-2"/>
                <w:kern w:val="2"/>
              </w:rPr>
              <w:t xml:space="preserve"> года</w:t>
            </w:r>
            <w:r w:rsidR="008255A2">
              <w:rPr>
                <w:rFonts w:ascii="Times New Roman" w:hAnsi="Times New Roman" w:cs="Times New Roman"/>
                <w:b/>
                <w:spacing w:val="-2"/>
                <w:kern w:val="2"/>
              </w:rPr>
              <w:t xml:space="preserve"> </w:t>
            </w:r>
            <w:r w:rsidR="000A153F" w:rsidRPr="00F651A7">
              <w:rPr>
                <w:rFonts w:ascii="Times New Roman" w:hAnsi="Times New Roman" w:cs="Times New Roman"/>
                <w:b/>
                <w:kern w:val="2"/>
              </w:rPr>
              <w:t xml:space="preserve">в 14 часов 00 </w:t>
            </w:r>
            <w:r w:rsidR="000A153F">
              <w:rPr>
                <w:rFonts w:ascii="Times New Roman" w:hAnsi="Times New Roman" w:cs="Times New Roman"/>
                <w:b/>
                <w:kern w:val="2"/>
              </w:rPr>
              <w:t>минут</w:t>
            </w:r>
          </w:p>
        </w:tc>
      </w:tr>
      <w:tr w:rsidR="00F651A7" w:rsidRPr="00F651A7" w14:paraId="2EA36FDD" w14:textId="77777777" w:rsidTr="00AE3113">
        <w:tc>
          <w:tcPr>
            <w:tcW w:w="586" w:type="dxa"/>
            <w:tcBorders>
              <w:top w:val="single" w:sz="4" w:space="0" w:color="000000"/>
              <w:left w:val="single" w:sz="4" w:space="0" w:color="000000"/>
              <w:bottom w:val="single" w:sz="4" w:space="0" w:color="000000"/>
              <w:right w:val="nil"/>
            </w:tcBorders>
            <w:hideMark/>
          </w:tcPr>
          <w:p w14:paraId="09C4633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4E1FC0EC"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33390C8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67AC49E5" w14:textId="77777777" w:rsidTr="00AE3113">
        <w:tc>
          <w:tcPr>
            <w:tcW w:w="586" w:type="dxa"/>
            <w:tcBorders>
              <w:top w:val="single" w:sz="4" w:space="0" w:color="000000"/>
              <w:left w:val="single" w:sz="4" w:space="0" w:color="000000"/>
              <w:bottom w:val="single" w:sz="4" w:space="0" w:color="000000"/>
              <w:right w:val="nil"/>
            </w:tcBorders>
            <w:hideMark/>
          </w:tcPr>
          <w:p w14:paraId="4F0747A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555A23E"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213E2208"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48E72491" w14:textId="77777777" w:rsidTr="00AE3113">
        <w:tc>
          <w:tcPr>
            <w:tcW w:w="586" w:type="dxa"/>
            <w:tcBorders>
              <w:top w:val="single" w:sz="4" w:space="0" w:color="000000"/>
              <w:left w:val="single" w:sz="4" w:space="0" w:color="000000"/>
              <w:bottom w:val="single" w:sz="4" w:space="0" w:color="000000"/>
              <w:right w:val="nil"/>
            </w:tcBorders>
            <w:hideMark/>
          </w:tcPr>
          <w:p w14:paraId="579BD0D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0FA7FBF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3A78D744"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4DD9F261" w14:textId="77777777" w:rsidTr="00AE3113">
        <w:tc>
          <w:tcPr>
            <w:tcW w:w="586" w:type="dxa"/>
            <w:tcBorders>
              <w:top w:val="single" w:sz="4" w:space="0" w:color="000000"/>
              <w:left w:val="single" w:sz="4" w:space="0" w:color="000000"/>
              <w:bottom w:val="single" w:sz="4" w:space="0" w:color="000000"/>
              <w:right w:val="nil"/>
            </w:tcBorders>
            <w:hideMark/>
          </w:tcPr>
          <w:p w14:paraId="6672B8D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5A2A456E"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2B67CAE" w14:textId="77777777" w:rsidR="00F651A7" w:rsidRPr="00F651A7" w:rsidRDefault="00F651A7" w:rsidP="00671BFF">
            <w:pPr>
              <w:suppressAutoHyphens/>
              <w:spacing w:line="276" w:lineRule="auto"/>
              <w:jc w:val="both"/>
              <w:rPr>
                <w:rFonts w:ascii="Times New Roman" w:hAnsi="Times New Roman" w:cs="Times New Roman"/>
                <w:highlight w:val="yellow"/>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00671BFF">
              <w:rPr>
                <w:rFonts w:ascii="Times New Roman" w:hAnsi="Times New Roman" w:cs="Times New Roman"/>
                <w:color w:val="auto"/>
                <w:lang w:eastAsia="en-US"/>
              </w:rPr>
              <w:t xml:space="preserve"> </w:t>
            </w:r>
            <w:r w:rsidRPr="00FC3A5C">
              <w:rPr>
                <w:rFonts w:ascii="Times New Roman" w:eastAsia="Calibri" w:hAnsi="Times New Roman" w:cs="Times New Roman"/>
                <w:color w:val="auto"/>
                <w:lang w:eastAsia="en-US"/>
              </w:rPr>
              <w:t xml:space="preserve">ИНН </w:t>
            </w:r>
            <w:r w:rsidR="00671BFF">
              <w:rPr>
                <w:rFonts w:ascii="Times New Roman" w:eastAsia="Calibri" w:hAnsi="Times New Roman" w:cs="Times New Roman"/>
                <w:color w:val="auto"/>
                <w:lang w:eastAsia="en-US"/>
              </w:rPr>
              <w:t>6382050682</w:t>
            </w:r>
            <w:r w:rsidRPr="00FC3A5C">
              <w:rPr>
                <w:rFonts w:ascii="Times New Roman" w:eastAsia="Calibri" w:hAnsi="Times New Roman" w:cs="Times New Roman"/>
                <w:color w:val="auto"/>
                <w:lang w:eastAsia="en-US"/>
              </w:rPr>
              <w:t xml:space="preserve">  КПП </w:t>
            </w:r>
            <w:r w:rsidR="00671BFF">
              <w:rPr>
                <w:rFonts w:ascii="Times New Roman" w:eastAsia="Calibri" w:hAnsi="Times New Roman" w:cs="Times New Roman"/>
                <w:color w:val="auto"/>
                <w:lang w:eastAsia="en-US"/>
              </w:rPr>
              <w:t>638201</w:t>
            </w:r>
            <w:r w:rsidRPr="00FC3A5C">
              <w:rPr>
                <w:rFonts w:ascii="Times New Roman" w:eastAsia="Calibri" w:hAnsi="Times New Roman" w:cs="Times New Roman"/>
                <w:color w:val="auto"/>
                <w:lang w:eastAsia="en-US"/>
              </w:rPr>
              <w:t xml:space="preserve">001, </w:t>
            </w:r>
            <w:r w:rsidR="00671BFF">
              <w:rPr>
                <w:rFonts w:ascii="Times New Roman" w:eastAsia="Calibri" w:hAnsi="Times New Roman" w:cs="Times New Roman"/>
                <w:color w:val="auto"/>
                <w:lang w:eastAsia="en-US"/>
              </w:rPr>
              <w:t xml:space="preserve">единый казначейский счет </w:t>
            </w:r>
            <w:r w:rsidR="00FC3A5C" w:rsidRPr="00FC3A5C">
              <w:rPr>
                <w:rFonts w:ascii="Times New Roman" w:eastAsia="Calibri" w:hAnsi="Times New Roman" w:cs="Times New Roman"/>
                <w:color w:val="auto"/>
                <w:lang w:eastAsia="en-US"/>
              </w:rPr>
              <w:t>40102810545370000036</w:t>
            </w:r>
            <w:r w:rsidR="00671BFF">
              <w:rPr>
                <w:rFonts w:ascii="Times New Roman" w:eastAsia="Calibri" w:hAnsi="Times New Roman" w:cs="Times New Roman"/>
                <w:color w:val="auto"/>
                <w:lang w:eastAsia="en-US"/>
              </w:rPr>
              <w:t xml:space="preserve"> </w:t>
            </w:r>
            <w:r w:rsidRPr="00FC3A5C">
              <w:rPr>
                <w:rFonts w:ascii="Times New Roman" w:eastAsia="Calibri" w:hAnsi="Times New Roman" w:cs="Times New Roman"/>
                <w:color w:val="auto"/>
                <w:lang w:eastAsia="en-US"/>
              </w:rPr>
              <w:t xml:space="preserve"> БИК 013</w:t>
            </w:r>
            <w:r w:rsidR="00FC3A5C" w:rsidRPr="00FC3A5C">
              <w:rPr>
                <w:rFonts w:ascii="Times New Roman" w:eastAsia="Calibri" w:hAnsi="Times New Roman" w:cs="Times New Roman"/>
                <w:color w:val="auto"/>
                <w:lang w:eastAsia="en-US"/>
              </w:rPr>
              <w:t>601205</w:t>
            </w:r>
            <w:r w:rsidRPr="00FC3A5C">
              <w:rPr>
                <w:rFonts w:ascii="Times New Roman" w:eastAsia="Calibri" w:hAnsi="Times New Roman" w:cs="Times New Roman"/>
                <w:color w:val="auto"/>
                <w:lang w:eastAsia="en-US"/>
              </w:rPr>
              <w:t xml:space="preserve">, Отделение </w:t>
            </w:r>
            <w:r w:rsidR="00FC3A5C" w:rsidRPr="00FC3A5C">
              <w:rPr>
                <w:rFonts w:ascii="Times New Roman" w:eastAsia="Calibri" w:hAnsi="Times New Roman" w:cs="Times New Roman"/>
                <w:color w:val="auto"/>
                <w:lang w:eastAsia="en-US"/>
              </w:rPr>
              <w:t xml:space="preserve">Самара </w:t>
            </w:r>
            <w:r w:rsidRPr="00FC3A5C">
              <w:rPr>
                <w:rFonts w:ascii="Times New Roman" w:eastAsia="Calibri" w:hAnsi="Times New Roman" w:cs="Times New Roman"/>
                <w:color w:val="auto"/>
                <w:lang w:eastAsia="en-US"/>
              </w:rPr>
              <w:t xml:space="preserve">Банка России//УФК по </w:t>
            </w:r>
            <w:r w:rsidR="00FC3A5C" w:rsidRPr="00FC3A5C">
              <w:rPr>
                <w:rFonts w:ascii="Times New Roman" w:eastAsia="Calibri" w:hAnsi="Times New Roman" w:cs="Times New Roman"/>
                <w:color w:val="auto"/>
                <w:lang w:eastAsia="en-US"/>
              </w:rPr>
              <w:t>Самарской  области</w:t>
            </w:r>
            <w:r w:rsidRPr="00FC3A5C">
              <w:rPr>
                <w:rFonts w:ascii="Times New Roman" w:eastAsia="Calibri" w:hAnsi="Times New Roman" w:cs="Times New Roman"/>
                <w:color w:val="auto"/>
                <w:lang w:eastAsia="en-US"/>
              </w:rPr>
              <w:t xml:space="preserve">, </w:t>
            </w:r>
            <w:r w:rsidR="00FC3A5C" w:rsidRPr="00FC3A5C">
              <w:rPr>
                <w:rFonts w:ascii="Times New Roman" w:eastAsia="Calibri" w:hAnsi="Times New Roman" w:cs="Times New Roman"/>
                <w:color w:val="auto"/>
                <w:lang w:eastAsia="en-US"/>
              </w:rPr>
              <w:t>номер казначейск</w:t>
            </w:r>
            <w:r w:rsidR="00671BFF">
              <w:rPr>
                <w:rFonts w:ascii="Times New Roman" w:eastAsia="Calibri" w:hAnsi="Times New Roman" w:cs="Times New Roman"/>
                <w:color w:val="auto"/>
                <w:lang w:eastAsia="en-US"/>
              </w:rPr>
              <w:t>ого счета 03231</w:t>
            </w:r>
            <w:r w:rsidR="00FC3A5C" w:rsidRPr="00FC3A5C">
              <w:rPr>
                <w:rFonts w:ascii="Times New Roman" w:eastAsia="Calibri" w:hAnsi="Times New Roman" w:cs="Times New Roman"/>
                <w:color w:val="auto"/>
                <w:lang w:eastAsia="en-US"/>
              </w:rPr>
              <w:t>64336640</w:t>
            </w:r>
            <w:r w:rsidR="00671BFF">
              <w:rPr>
                <w:rFonts w:ascii="Times New Roman" w:eastAsia="Calibri" w:hAnsi="Times New Roman" w:cs="Times New Roman"/>
                <w:color w:val="auto"/>
                <w:lang w:eastAsia="en-US"/>
              </w:rPr>
              <w:t>412</w:t>
            </w:r>
            <w:r w:rsidR="00FC3A5C" w:rsidRPr="00FC3A5C">
              <w:rPr>
                <w:rFonts w:ascii="Times New Roman" w:eastAsia="Calibri" w:hAnsi="Times New Roman" w:cs="Times New Roman"/>
                <w:color w:val="auto"/>
                <w:lang w:eastAsia="en-US"/>
              </w:rPr>
              <w:t>4200</w:t>
            </w:r>
          </w:p>
        </w:tc>
      </w:tr>
      <w:tr w:rsidR="00F651A7" w:rsidRPr="00F651A7" w14:paraId="6B55CF5D" w14:textId="77777777" w:rsidTr="00AE3113">
        <w:tc>
          <w:tcPr>
            <w:tcW w:w="586" w:type="dxa"/>
            <w:tcBorders>
              <w:top w:val="single" w:sz="4" w:space="0" w:color="000000"/>
              <w:left w:val="single" w:sz="4" w:space="0" w:color="000000"/>
              <w:bottom w:val="single" w:sz="4" w:space="0" w:color="000000"/>
              <w:right w:val="nil"/>
            </w:tcBorders>
            <w:hideMark/>
          </w:tcPr>
          <w:p w14:paraId="3D3464E8"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1E0FE0D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62305EC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74B1FD78" w14:textId="77777777" w:rsidR="00F651A7" w:rsidRPr="00F651A7" w:rsidRDefault="00F651A7" w:rsidP="000A402F">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w:t>
            </w:r>
            <w:proofErr w:type="spellStart"/>
            <w:r w:rsidRPr="00F651A7">
              <w:rPr>
                <w:rFonts w:ascii="Times New Roman" w:hAnsi="Times New Roman" w:cs="Times New Roman"/>
                <w:lang w:eastAsia="en-US"/>
              </w:rPr>
              <w:t>конт</w:t>
            </w:r>
            <w:proofErr w:type="spellEnd"/>
            <w:r w:rsidRPr="00F651A7">
              <w:rPr>
                <w:rFonts w:ascii="Times New Roman" w:hAnsi="Times New Roman" w:cs="Times New Roman"/>
                <w:lang w:eastAsia="en-US"/>
              </w:rPr>
              <w:t xml:space="preserve">. тел.: </w:t>
            </w:r>
            <w:r w:rsidR="000A402F">
              <w:rPr>
                <w:rFonts w:ascii="Times New Roman" w:hAnsi="Times New Roman" w:cs="Times New Roman"/>
                <w:lang w:eastAsia="en-US"/>
              </w:rPr>
              <w:t xml:space="preserve">236321 </w:t>
            </w:r>
            <w:r w:rsidR="000A153F">
              <w:rPr>
                <w:rFonts w:ascii="Times New Roman" w:hAnsi="Times New Roman" w:cs="Times New Roman"/>
                <w:lang w:eastAsia="en-US"/>
              </w:rPr>
              <w:t>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79E44BCD" w14:textId="77777777" w:rsidTr="00AE3113">
        <w:tc>
          <w:tcPr>
            <w:tcW w:w="586" w:type="dxa"/>
            <w:tcBorders>
              <w:top w:val="single" w:sz="4" w:space="0" w:color="000000"/>
              <w:left w:val="single" w:sz="4" w:space="0" w:color="000000"/>
              <w:bottom w:val="single" w:sz="4" w:space="0" w:color="000000"/>
              <w:right w:val="nil"/>
            </w:tcBorders>
            <w:hideMark/>
          </w:tcPr>
          <w:p w14:paraId="56011CD8"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03BC604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обязательных работ и услуг по содержанию и ремонту общего имущества собственников </w:t>
            </w:r>
            <w:proofErr w:type="gramStart"/>
            <w:r w:rsidRPr="00F651A7">
              <w:rPr>
                <w:rFonts w:ascii="Times New Roman" w:hAnsi="Times New Roman" w:cs="Times New Roman"/>
                <w:lang w:eastAsia="en-US"/>
              </w:rPr>
              <w:t>помещений  в</w:t>
            </w:r>
            <w:proofErr w:type="gramEnd"/>
            <w:r w:rsidRPr="00F651A7">
              <w:rPr>
                <w:rFonts w:ascii="Times New Roman" w:hAnsi="Times New Roman" w:cs="Times New Roman"/>
                <w:lang w:eastAsia="en-US"/>
              </w:rPr>
              <w:t xml:space="preserve">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CC5C35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14:paraId="26F635B7" w14:textId="77777777" w:rsidTr="00AE3113">
        <w:tc>
          <w:tcPr>
            <w:tcW w:w="586" w:type="dxa"/>
            <w:tcBorders>
              <w:top w:val="nil"/>
              <w:left w:val="single" w:sz="4" w:space="0" w:color="000000"/>
              <w:bottom w:val="single" w:sz="4" w:space="0" w:color="000000"/>
              <w:right w:val="nil"/>
            </w:tcBorders>
            <w:hideMark/>
          </w:tcPr>
          <w:p w14:paraId="463CFE4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14:paraId="2CF36E3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дополнительных работ и услуг по содержанию и ремонту общего </w:t>
            </w:r>
            <w:r w:rsidRPr="00F651A7">
              <w:rPr>
                <w:rFonts w:ascii="Times New Roman" w:hAnsi="Times New Roman" w:cs="Times New Roman"/>
                <w:lang w:eastAsia="en-US"/>
              </w:rPr>
              <w:lastRenderedPageBreak/>
              <w:t xml:space="preserve">имущества собственников </w:t>
            </w:r>
            <w:proofErr w:type="gramStart"/>
            <w:r w:rsidRPr="00F651A7">
              <w:rPr>
                <w:rFonts w:ascii="Times New Roman" w:hAnsi="Times New Roman" w:cs="Times New Roman"/>
                <w:lang w:eastAsia="en-US"/>
              </w:rPr>
              <w:t>помещений  в</w:t>
            </w:r>
            <w:proofErr w:type="gramEnd"/>
            <w:r w:rsidRPr="00F651A7">
              <w:rPr>
                <w:rFonts w:ascii="Times New Roman" w:hAnsi="Times New Roman" w:cs="Times New Roman"/>
                <w:lang w:eastAsia="en-US"/>
              </w:rPr>
              <w:t xml:space="preserve">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11D802F5"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415712FC" w14:textId="77777777" w:rsidTr="00AE3113">
        <w:tc>
          <w:tcPr>
            <w:tcW w:w="586" w:type="dxa"/>
            <w:tcBorders>
              <w:top w:val="single" w:sz="4" w:space="0" w:color="000000"/>
              <w:left w:val="single" w:sz="4" w:space="0" w:color="000000"/>
              <w:bottom w:val="single" w:sz="4" w:space="0" w:color="000000"/>
              <w:right w:val="nil"/>
            </w:tcBorders>
            <w:hideMark/>
          </w:tcPr>
          <w:p w14:paraId="4E77769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hideMark/>
          </w:tcPr>
          <w:p w14:paraId="580E234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316D18A4" w14:textId="67479AFF"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D85A4F8" w14:textId="77777777" w:rsidTr="00AE3113">
        <w:tc>
          <w:tcPr>
            <w:tcW w:w="586" w:type="dxa"/>
            <w:tcBorders>
              <w:top w:val="single" w:sz="4" w:space="0" w:color="000000"/>
              <w:left w:val="single" w:sz="4" w:space="0" w:color="000000"/>
              <w:bottom w:val="single" w:sz="4" w:space="0" w:color="000000"/>
              <w:right w:val="nil"/>
            </w:tcBorders>
            <w:hideMark/>
          </w:tcPr>
          <w:p w14:paraId="44802B5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040C2BC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1F87CCF"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14D8F349"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61F9E214"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4A62F9B3"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5212191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1B59C27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14:paraId="3943428C" w14:textId="77777777" w:rsidTr="00AE3113">
        <w:tc>
          <w:tcPr>
            <w:tcW w:w="586" w:type="dxa"/>
            <w:tcBorders>
              <w:top w:val="single" w:sz="4" w:space="0" w:color="000000"/>
              <w:left w:val="single" w:sz="4" w:space="0" w:color="000000"/>
              <w:bottom w:val="single" w:sz="4" w:space="0" w:color="000000"/>
              <w:right w:val="nil"/>
            </w:tcBorders>
            <w:hideMark/>
          </w:tcPr>
          <w:p w14:paraId="6B16AD3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FFFD8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752BC39F"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w:t>
            </w:r>
            <w:proofErr w:type="gramStart"/>
            <w:r w:rsidRPr="00F651A7">
              <w:rPr>
                <w:rFonts w:ascii="Times New Roman" w:hAnsi="Times New Roman" w:cs="Times New Roman"/>
                <w:lang w:eastAsia="en-US"/>
              </w:rPr>
              <w:t>конкурса  представляет</w:t>
            </w:r>
            <w:proofErr w:type="gramEnd"/>
            <w:r w:rsidRPr="00F651A7">
              <w:rPr>
                <w:rFonts w:ascii="Times New Roman" w:hAnsi="Times New Roman" w:cs="Times New Roman"/>
                <w:lang w:eastAsia="en-US"/>
              </w:rPr>
              <w:t xml:space="preserve"> организатору конкурса подписанный им проект договора управления многоквартирным домом.</w:t>
            </w:r>
          </w:p>
          <w:p w14:paraId="2AFCA499" w14:textId="41121B6D"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00C02E86" w:rsidRPr="00C02E86">
              <w:rPr>
                <w:rFonts w:ascii="Times New Roman" w:hAnsi="Times New Roman" w:cs="Times New Roman"/>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2503175D" w14:textId="77777777" w:rsidTr="00AE3113">
        <w:tc>
          <w:tcPr>
            <w:tcW w:w="586" w:type="dxa"/>
            <w:tcBorders>
              <w:top w:val="single" w:sz="4" w:space="0" w:color="000000"/>
              <w:left w:val="single" w:sz="4" w:space="0" w:color="000000"/>
              <w:bottom w:val="single" w:sz="4" w:space="0" w:color="000000"/>
              <w:right w:val="nil"/>
            </w:tcBorders>
            <w:hideMark/>
          </w:tcPr>
          <w:p w14:paraId="645CBAD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5478BCF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6F66164"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0A9C758C" w14:textId="77777777" w:rsidTr="00AE3113">
        <w:tc>
          <w:tcPr>
            <w:tcW w:w="586" w:type="dxa"/>
            <w:tcBorders>
              <w:top w:val="single" w:sz="4" w:space="0" w:color="000000"/>
              <w:left w:val="single" w:sz="4" w:space="0" w:color="000000"/>
              <w:bottom w:val="single" w:sz="4" w:space="0" w:color="000000"/>
              <w:right w:val="nil"/>
            </w:tcBorders>
            <w:hideMark/>
          </w:tcPr>
          <w:p w14:paraId="02A4230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6DE1828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7F58BEC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53D749D9" w14:textId="77777777" w:rsidTr="00AE3113">
        <w:tc>
          <w:tcPr>
            <w:tcW w:w="586" w:type="dxa"/>
            <w:tcBorders>
              <w:top w:val="single" w:sz="4" w:space="0" w:color="000000"/>
              <w:left w:val="single" w:sz="4" w:space="0" w:color="000000"/>
              <w:bottom w:val="single" w:sz="4" w:space="0" w:color="000000"/>
              <w:right w:val="nil"/>
            </w:tcBorders>
            <w:hideMark/>
          </w:tcPr>
          <w:p w14:paraId="2F5642D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B4E264B"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01FC0F9" w14:textId="44A6606D"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7D3ACCFF" w14:textId="77777777" w:rsidR="00F651A7" w:rsidRPr="00F651A7" w:rsidRDefault="00F651A7" w:rsidP="00AE3113">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в размере   27364, 27 руб.</w:t>
            </w:r>
          </w:p>
        </w:tc>
      </w:tr>
      <w:tr w:rsidR="00F651A7" w:rsidRPr="00F651A7" w14:paraId="0BBACD3A" w14:textId="77777777" w:rsidTr="00AE3113">
        <w:tc>
          <w:tcPr>
            <w:tcW w:w="586" w:type="dxa"/>
            <w:tcBorders>
              <w:top w:val="single" w:sz="4" w:space="0" w:color="000000"/>
              <w:left w:val="single" w:sz="4" w:space="0" w:color="000000"/>
              <w:bottom w:val="single" w:sz="4" w:space="0" w:color="000000"/>
              <w:right w:val="nil"/>
            </w:tcBorders>
            <w:hideMark/>
          </w:tcPr>
          <w:p w14:paraId="0538E360"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14:paraId="72778FAC"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собственниками помещений в МКД работ и услуг по </w:t>
            </w:r>
            <w:r w:rsidRPr="00F651A7">
              <w:rPr>
                <w:rFonts w:ascii="Times New Roman" w:hAnsi="Times New Roman" w:cs="Times New Roman"/>
                <w:lang w:eastAsia="en-US"/>
              </w:rPr>
              <w:lastRenderedPageBreak/>
              <w:t>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FCFA35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w:t>
            </w:r>
            <w:r w:rsidRPr="00F651A7">
              <w:rPr>
                <w:rFonts w:ascii="Times New Roman" w:hAnsi="Times New Roman" w:cs="Times New Roman"/>
                <w:lang w:eastAsia="en-US"/>
              </w:rPr>
              <w:lastRenderedPageBreak/>
              <w:t>составе ежемесячной платы.</w:t>
            </w:r>
          </w:p>
        </w:tc>
      </w:tr>
      <w:tr w:rsidR="00F651A7" w:rsidRPr="00F651A7" w14:paraId="1F4A96AF" w14:textId="77777777" w:rsidTr="00AE3113">
        <w:tc>
          <w:tcPr>
            <w:tcW w:w="586" w:type="dxa"/>
            <w:tcBorders>
              <w:top w:val="single" w:sz="4" w:space="0" w:color="000000"/>
              <w:left w:val="single" w:sz="4" w:space="0" w:color="000000"/>
              <w:bottom w:val="single" w:sz="4" w:space="0" w:color="000000"/>
              <w:right w:val="nil"/>
            </w:tcBorders>
            <w:hideMark/>
          </w:tcPr>
          <w:p w14:paraId="185FE498"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14:paraId="31D1496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4F8BD85"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158B6266"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110B9A78" w14:textId="77777777" w:rsidTr="00AE3113">
        <w:tc>
          <w:tcPr>
            <w:tcW w:w="586" w:type="dxa"/>
            <w:tcBorders>
              <w:top w:val="single" w:sz="4" w:space="0" w:color="000000"/>
              <w:left w:val="single" w:sz="4" w:space="0" w:color="000000"/>
              <w:bottom w:val="single" w:sz="4" w:space="0" w:color="000000"/>
              <w:right w:val="nil"/>
            </w:tcBorders>
            <w:hideMark/>
          </w:tcPr>
          <w:p w14:paraId="0B8370D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C8BF97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0ED0CA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79514FA3" w14:textId="77777777" w:rsidTr="00AE3113">
        <w:tc>
          <w:tcPr>
            <w:tcW w:w="586" w:type="dxa"/>
            <w:tcBorders>
              <w:top w:val="single" w:sz="4" w:space="0" w:color="000000"/>
              <w:left w:val="single" w:sz="4" w:space="0" w:color="000000"/>
              <w:bottom w:val="single" w:sz="4" w:space="0" w:color="000000"/>
              <w:right w:val="nil"/>
            </w:tcBorders>
            <w:hideMark/>
          </w:tcPr>
          <w:p w14:paraId="0531B6B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5F3BBBD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11A1D869"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8F7FB8E"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C7A2E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3. Другая управляющая организация, выбранная на основании </w:t>
            </w:r>
            <w:r w:rsidRPr="00F651A7">
              <w:rPr>
                <w:rFonts w:ascii="Times New Roman" w:hAnsi="Times New Roman" w:cs="Times New Roman"/>
                <w:lang w:eastAsia="en-US"/>
              </w:rPr>
              <w:lastRenderedPageBreak/>
              <w:t>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6644D2A1"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49D055E2" w14:textId="77777777" w:rsidTr="00AE3113">
        <w:tc>
          <w:tcPr>
            <w:tcW w:w="586" w:type="dxa"/>
            <w:tcBorders>
              <w:top w:val="single" w:sz="4" w:space="0" w:color="000000"/>
              <w:left w:val="single" w:sz="4" w:space="0" w:color="000000"/>
              <w:bottom w:val="single" w:sz="4" w:space="0" w:color="000000"/>
              <w:right w:val="nil"/>
            </w:tcBorders>
            <w:hideMark/>
          </w:tcPr>
          <w:p w14:paraId="3F6928A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4049AC6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5675FB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587BADD8" w14:textId="77777777" w:rsidR="00F651A7" w:rsidRPr="00F651A7" w:rsidRDefault="00F651A7" w:rsidP="00F651A7">
      <w:pPr>
        <w:rPr>
          <w:rFonts w:ascii="Times New Roman" w:hAnsi="Times New Roman" w:cs="Times New Roman"/>
        </w:rPr>
      </w:pPr>
    </w:p>
    <w:p w14:paraId="1BC92325" w14:textId="77777777" w:rsidR="00F651A7" w:rsidRPr="00F651A7" w:rsidRDefault="00F651A7" w:rsidP="00F651A7">
      <w:pPr>
        <w:pStyle w:val="ConsPlusNormal"/>
        <w:widowControl/>
        <w:jc w:val="right"/>
        <w:rPr>
          <w:rFonts w:ascii="Times New Roman" w:hAnsi="Times New Roman" w:cs="Times New Roman"/>
          <w:sz w:val="24"/>
          <w:szCs w:val="24"/>
        </w:rPr>
      </w:pPr>
    </w:p>
    <w:p w14:paraId="0E55F698" w14:textId="77777777" w:rsidR="00F651A7" w:rsidRPr="00F651A7" w:rsidRDefault="00F651A7" w:rsidP="00F651A7">
      <w:pPr>
        <w:pStyle w:val="ConsPlusNormal"/>
        <w:pageBreakBefore/>
        <w:widowControl/>
        <w:ind w:left="6096"/>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12E1E8E2"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FAFDA66"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185A7305"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60FB32F3"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1FDE6D9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331F277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D3A433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F30A0C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1794639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(организационно-правовая форма, наименование/фирменное наименование организации или </w:t>
      </w:r>
      <w:proofErr w:type="spellStart"/>
      <w:r w:rsidRPr="00F651A7">
        <w:rPr>
          <w:rFonts w:ascii="Times New Roman" w:hAnsi="Times New Roman" w:cs="Times New Roman"/>
          <w:sz w:val="24"/>
          <w:szCs w:val="24"/>
        </w:rPr>
        <w:t>ф.и.</w:t>
      </w:r>
      <w:proofErr w:type="gramStart"/>
      <w:r w:rsidRPr="00F651A7">
        <w:rPr>
          <w:rFonts w:ascii="Times New Roman" w:hAnsi="Times New Roman" w:cs="Times New Roman"/>
          <w:sz w:val="24"/>
          <w:szCs w:val="24"/>
        </w:rPr>
        <w:t>о.физического</w:t>
      </w:r>
      <w:proofErr w:type="spellEnd"/>
      <w:proofErr w:type="gramEnd"/>
      <w:r w:rsidRPr="00F651A7">
        <w:rPr>
          <w:rFonts w:ascii="Times New Roman" w:hAnsi="Times New Roman" w:cs="Times New Roman"/>
          <w:sz w:val="24"/>
          <w:szCs w:val="24"/>
        </w:rPr>
        <w:t xml:space="preserve"> лица, данные документа, удостоверяющего личность)</w:t>
      </w:r>
    </w:p>
    <w:p w14:paraId="32BE1A6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4208E81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6ABCBD6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65BB0CB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53E351F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52CD8019"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30B81E7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22759DD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534F61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2BD1473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16A5DCA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740FAE9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(описание предлагаемого претендентом в качестве условия </w:t>
      </w:r>
      <w:proofErr w:type="gramStart"/>
      <w:r w:rsidRPr="00F651A7">
        <w:rPr>
          <w:rFonts w:ascii="Times New Roman" w:hAnsi="Times New Roman" w:cs="Times New Roman"/>
          <w:sz w:val="24"/>
          <w:szCs w:val="24"/>
        </w:rPr>
        <w:t>договора  управления</w:t>
      </w:r>
      <w:proofErr w:type="gramEnd"/>
      <w:r w:rsidRPr="00F651A7">
        <w:rPr>
          <w:rFonts w:ascii="Times New Roman" w:hAnsi="Times New Roman" w:cs="Times New Roman"/>
          <w:sz w:val="24"/>
          <w:szCs w:val="24"/>
        </w:rPr>
        <w:t xml:space="preserve"> многоквартирным домом способа внесения</w:t>
      </w:r>
    </w:p>
    <w:p w14:paraId="18A8C2B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D43092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2FC2DDC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1C224FB"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7011924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6D260A4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766420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5900E6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12911D2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6418259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0D66726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E3F0EB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442458A6"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w:t>
      </w:r>
      <w:r w:rsidRPr="00F651A7">
        <w:rPr>
          <w:rFonts w:ascii="Times New Roman" w:hAnsi="Times New Roman" w:cs="Times New Roman"/>
          <w:sz w:val="24"/>
          <w:szCs w:val="24"/>
        </w:rPr>
        <w:lastRenderedPageBreak/>
        <w:t>юридического лица или индивидуального предпринимателя, подавших заявку на участие в конкурсе:</w:t>
      </w:r>
    </w:p>
    <w:p w14:paraId="4169ADC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E3D4E9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60FDBF4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019F7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CFAD68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1E03E4B0"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1669005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53FD41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CB93EB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39A6E431"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28D081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077D11F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6427B50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6258CE7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03F6A8C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(должность,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руководителя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индивидуального предпринимателя)</w:t>
      </w:r>
    </w:p>
    <w:p w14:paraId="28B53DB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C0E9A5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w:t>
      </w:r>
      <w:proofErr w:type="gramStart"/>
      <w:r w:rsidRPr="00F651A7">
        <w:rPr>
          <w:rFonts w:ascii="Times New Roman" w:hAnsi="Times New Roman" w:cs="Times New Roman"/>
          <w:sz w:val="24"/>
          <w:szCs w:val="24"/>
        </w:rPr>
        <w:t xml:space="preserve">подпись)   </w:t>
      </w:r>
      <w:proofErr w:type="gramEnd"/>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w:t>
      </w:r>
    </w:p>
    <w:p w14:paraId="67448A52" w14:textId="77777777" w:rsidR="00F651A7" w:rsidRPr="00F651A7" w:rsidRDefault="00F651A7" w:rsidP="00F651A7">
      <w:pPr>
        <w:pStyle w:val="ConsPlusNonformat"/>
        <w:jc w:val="both"/>
        <w:rPr>
          <w:rFonts w:ascii="Times New Roman" w:hAnsi="Times New Roman" w:cs="Times New Roman"/>
          <w:sz w:val="24"/>
          <w:szCs w:val="24"/>
        </w:rPr>
      </w:pPr>
    </w:p>
    <w:p w14:paraId="4B7B4FE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54B4D171"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37D3C04E"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51854B86"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01AF2FB2"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38C5753D"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0A2F7A23"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5A6D3414"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2A73D948"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396355DB" w14:textId="77777777" w:rsidR="00F651A7" w:rsidRPr="00F651A7" w:rsidRDefault="00F651A7" w:rsidP="00F651A7">
      <w:pPr>
        <w:rPr>
          <w:rFonts w:ascii="Times New Roman" w:hAnsi="Times New Roman" w:cs="Times New Roman"/>
        </w:rPr>
      </w:pPr>
    </w:p>
    <w:p w14:paraId="32E17CF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0F83D15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4F03E17C"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62EE1FD2"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6447A9F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2C5000B6"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1437FE6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327059D"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B0F3638"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219FE88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0EA9136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075A60BD"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13DF1FA"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3078C9F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24E870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 xml:space="preserve">Претендентом может быть представлена любая другая информация, дающая представление </w:t>
      </w:r>
      <w:proofErr w:type="gramStart"/>
      <w:r w:rsidRPr="00F651A7">
        <w:rPr>
          <w:rFonts w:ascii="Times New Roman" w:hAnsi="Times New Roman" w:cs="Times New Roman"/>
        </w:rPr>
        <w:t>о  деятельности</w:t>
      </w:r>
      <w:proofErr w:type="gramEnd"/>
      <w:r w:rsidRPr="00F651A7">
        <w:rPr>
          <w:rFonts w:ascii="Times New Roman" w:hAnsi="Times New Roman" w:cs="Times New Roman"/>
        </w:rPr>
        <w:t xml:space="preserve"> Претендента, иллюстрированный материал, фотографии, проспекты, буклеты.</w:t>
      </w:r>
    </w:p>
    <w:p w14:paraId="0420925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709A3292"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xml:space="preserve">, должны быть </w:t>
      </w:r>
      <w:proofErr w:type="gramStart"/>
      <w:r w:rsidRPr="00F651A7">
        <w:rPr>
          <w:rFonts w:ascii="Times New Roman" w:hAnsi="Times New Roman" w:cs="Times New Roman"/>
        </w:rPr>
        <w:t>подписаны  руководителем</w:t>
      </w:r>
      <w:proofErr w:type="gramEnd"/>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6693029F"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 xml:space="preserve">на участие в </w:t>
      </w:r>
      <w:proofErr w:type="spellStart"/>
      <w:r w:rsidRPr="00F651A7">
        <w:rPr>
          <w:rFonts w:ascii="Times New Roman" w:hAnsi="Times New Roman" w:cs="Times New Roman"/>
          <w:bCs/>
        </w:rPr>
        <w:t>конкурсе</w:t>
      </w:r>
      <w:r w:rsidRPr="00F651A7">
        <w:rPr>
          <w:rFonts w:ascii="Times New Roman" w:hAnsi="Times New Roman" w:cs="Times New Roman"/>
          <w:bCs/>
          <w:iCs/>
        </w:rPr>
        <w:t>и</w:t>
      </w:r>
      <w:proofErr w:type="spellEnd"/>
      <w:r w:rsidRPr="00F651A7">
        <w:rPr>
          <w:rFonts w:ascii="Times New Roman" w:hAnsi="Times New Roman" w:cs="Times New Roman"/>
          <w:bCs/>
          <w:iCs/>
        </w:rPr>
        <w:t xml:space="preserve"> документы сопровождает подписанная руководителем опись документов</w:t>
      </w:r>
      <w:r w:rsidRPr="00F651A7">
        <w:rPr>
          <w:rFonts w:ascii="Times New Roman" w:hAnsi="Times New Roman" w:cs="Times New Roman"/>
          <w:iCs/>
        </w:rPr>
        <w:t>.</w:t>
      </w:r>
    </w:p>
    <w:p w14:paraId="30D88A12"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7E35952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8A6DC7E" w14:textId="77777777" w:rsidR="00F651A7" w:rsidRPr="00F651A7" w:rsidRDefault="00F651A7" w:rsidP="00F651A7">
      <w:pPr>
        <w:pStyle w:val="ConsPlusNonformat"/>
        <w:pageBreakBefore/>
        <w:widowControl/>
        <w:jc w:val="right"/>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6465AEF4" w14:textId="77777777"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2BF5B709" w14:textId="77777777"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0C7B996F" w14:textId="77777777" w:rsidR="00F651A7" w:rsidRPr="00F651A7" w:rsidRDefault="00F651A7" w:rsidP="00F651A7">
      <w:pPr>
        <w:pStyle w:val="ConsPlusNonformat"/>
        <w:widowControl/>
        <w:rPr>
          <w:rFonts w:ascii="Times New Roman" w:hAnsi="Times New Roman" w:cs="Times New Roman"/>
          <w:sz w:val="24"/>
          <w:szCs w:val="24"/>
        </w:rPr>
      </w:pPr>
    </w:p>
    <w:p w14:paraId="7CB9DD89" w14:textId="77777777" w:rsidR="00F651A7" w:rsidRPr="00F651A7" w:rsidRDefault="00F651A7" w:rsidP="00F651A7">
      <w:pPr>
        <w:pStyle w:val="ConsPlusNonformat"/>
        <w:jc w:val="right"/>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0174C30A" w14:textId="77777777" w:rsidR="00F651A7" w:rsidRPr="00F651A7" w:rsidRDefault="00F651A7" w:rsidP="00F651A7">
      <w:pPr>
        <w:pStyle w:val="ConsPlusNonformat"/>
        <w:ind w:left="6521"/>
        <w:jc w:val="both"/>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sidR="0055641C">
        <w:rPr>
          <w:rFonts w:ascii="Times New Roman" w:hAnsi="Times New Roman" w:cs="Times New Roman"/>
          <w:sz w:val="24"/>
          <w:szCs w:val="24"/>
        </w:rPr>
        <w:t xml:space="preserve"> Васильевка</w:t>
      </w:r>
    </w:p>
    <w:p w14:paraId="776B0A41" w14:textId="77777777" w:rsidR="00F651A7" w:rsidRPr="00F651A7" w:rsidRDefault="00F651A7" w:rsidP="00F651A7">
      <w:pPr>
        <w:jc w:val="both"/>
        <w:rPr>
          <w:rFonts w:ascii="Times New Roman" w:hAnsi="Times New Roman" w:cs="Times New Roman"/>
        </w:rPr>
      </w:pPr>
    </w:p>
    <w:p w14:paraId="60756596" w14:textId="77777777" w:rsidR="00F651A7" w:rsidRDefault="0055641C" w:rsidP="00F651A7">
      <w:pPr>
        <w:ind w:left="6521"/>
        <w:rPr>
          <w:rFonts w:ascii="Times New Roman" w:hAnsi="Times New Roman" w:cs="Times New Roman"/>
        </w:rPr>
      </w:pPr>
      <w:r>
        <w:rPr>
          <w:rFonts w:ascii="Times New Roman" w:hAnsi="Times New Roman" w:cs="Times New Roman"/>
        </w:rPr>
        <w:t xml:space="preserve">____________ Ю.А. </w:t>
      </w:r>
      <w:proofErr w:type="spellStart"/>
      <w:r>
        <w:rPr>
          <w:rFonts w:ascii="Times New Roman" w:hAnsi="Times New Roman" w:cs="Times New Roman"/>
        </w:rPr>
        <w:t>Писарцев</w:t>
      </w:r>
      <w:proofErr w:type="spellEnd"/>
    </w:p>
    <w:p w14:paraId="1FD03446" w14:textId="77777777" w:rsidR="000F3061" w:rsidRDefault="000F3061" w:rsidP="00F651A7">
      <w:pPr>
        <w:ind w:left="6521"/>
        <w:rPr>
          <w:rFonts w:ascii="Times New Roman" w:hAnsi="Times New Roman" w:cs="Times New Roman"/>
        </w:rPr>
      </w:pPr>
    </w:p>
    <w:p w14:paraId="62C3A0FE" w14:textId="77777777" w:rsidR="000F3061" w:rsidRPr="00F651A7" w:rsidRDefault="000F3061" w:rsidP="00F651A7">
      <w:pPr>
        <w:ind w:left="6521"/>
        <w:rPr>
          <w:rFonts w:ascii="Times New Roman" w:hAnsi="Times New Roman" w:cs="Times New Roman"/>
        </w:rPr>
      </w:pPr>
    </w:p>
    <w:p w14:paraId="12C7082E" w14:textId="47CF7054" w:rsidR="006C6280" w:rsidRDefault="006C6280" w:rsidP="006C6280">
      <w:pPr>
        <w:suppressAutoHyphens/>
        <w:jc w:val="both"/>
        <w:rPr>
          <w:rFonts w:ascii="Times New Roman" w:hAnsi="Times New Roman" w:cs="Times New Roman"/>
          <w:kern w:val="2"/>
        </w:rPr>
      </w:pPr>
      <w:r>
        <w:rPr>
          <w:rFonts w:ascii="Times New Roman" w:hAnsi="Times New Roman" w:cs="Times New Roman"/>
          <w:b/>
          <w:lang w:eastAsia="en-US"/>
        </w:rPr>
        <w:t xml:space="preserve">                                                                                                            </w:t>
      </w:r>
      <w:proofErr w:type="gramStart"/>
      <w:r>
        <w:rPr>
          <w:rFonts w:ascii="Times New Roman" w:hAnsi="Times New Roman" w:cs="Times New Roman"/>
          <w:b/>
          <w:lang w:eastAsia="en-US"/>
        </w:rPr>
        <w:t>44513</w:t>
      </w:r>
      <w:r w:rsidR="000F3061">
        <w:rPr>
          <w:rFonts w:ascii="Times New Roman" w:hAnsi="Times New Roman" w:cs="Times New Roman"/>
          <w:b/>
          <w:lang w:eastAsia="en-US"/>
        </w:rPr>
        <w:t>0</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w:t>
      </w:r>
      <w:r w:rsidRPr="00F651A7">
        <w:rPr>
          <w:rFonts w:ascii="Times New Roman" w:hAnsi="Times New Roman" w:cs="Times New Roman"/>
          <w:kern w:val="2"/>
        </w:rPr>
        <w:t xml:space="preserve">, </w:t>
      </w:r>
    </w:p>
    <w:p w14:paraId="78919AA2" w14:textId="77777777"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p>
    <w:p w14:paraId="04E63576" w14:textId="77777777" w:rsidR="0055641C" w:rsidRDefault="0055641C" w:rsidP="00F651A7">
      <w:pPr>
        <w:ind w:left="6521"/>
        <w:jc w:val="both"/>
        <w:rPr>
          <w:rFonts w:ascii="Times New Roman" w:eastAsia="Arial" w:hAnsi="Times New Roman" w:cs="Times New Roman"/>
          <w:lang w:eastAsia="ar-SA"/>
        </w:rPr>
      </w:pP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xml:space="preserve">. </w:t>
      </w:r>
      <w:proofErr w:type="gramStart"/>
      <w:r>
        <w:rPr>
          <w:rFonts w:ascii="Times New Roman" w:hAnsi="Times New Roman" w:cs="Times New Roman"/>
          <w:kern w:val="2"/>
        </w:rPr>
        <w:t>Васильевка ,</w:t>
      </w:r>
      <w:proofErr w:type="gramEnd"/>
      <w:r w:rsidRPr="00F651A7">
        <w:rPr>
          <w:rFonts w:ascii="Times New Roman" w:hAnsi="Times New Roman" w:cs="Times New Roman"/>
          <w:kern w:val="2"/>
        </w:rPr>
        <w:t xml:space="preserve"> ул. </w:t>
      </w:r>
      <w:r>
        <w:rPr>
          <w:rFonts w:ascii="Times New Roman" w:hAnsi="Times New Roman" w:cs="Times New Roman"/>
          <w:kern w:val="2"/>
        </w:rPr>
        <w:t>Коллективная 54А</w:t>
      </w:r>
      <w:r w:rsidRPr="00F651A7">
        <w:rPr>
          <w:rFonts w:ascii="Times New Roman" w:eastAsia="Arial" w:hAnsi="Times New Roman" w:cs="Times New Roman"/>
          <w:lang w:eastAsia="ar-SA"/>
        </w:rPr>
        <w:t xml:space="preserve"> тел. </w:t>
      </w:r>
      <w:r>
        <w:rPr>
          <w:rFonts w:ascii="Times New Roman" w:eastAsia="Arial" w:hAnsi="Times New Roman" w:cs="Times New Roman"/>
          <w:lang w:eastAsia="ar-SA"/>
        </w:rPr>
        <w:t>8(8482) 23-63-21</w:t>
      </w:r>
    </w:p>
    <w:p w14:paraId="0E9DA60B" w14:textId="451C8E1B" w:rsidR="00F651A7" w:rsidRPr="00F651A7" w:rsidRDefault="00F651A7" w:rsidP="00F651A7">
      <w:pPr>
        <w:ind w:left="6521"/>
        <w:jc w:val="both"/>
        <w:rPr>
          <w:rFonts w:ascii="Times New Roman" w:hAnsi="Times New Roman" w:cs="Times New Roman"/>
        </w:rPr>
      </w:pPr>
      <w:proofErr w:type="gramStart"/>
      <w:r w:rsidRPr="00F651A7">
        <w:rPr>
          <w:rFonts w:ascii="Times New Roman" w:hAnsi="Times New Roman" w:cs="Times New Roman"/>
        </w:rPr>
        <w:t>«</w:t>
      </w:r>
      <w:r w:rsidR="000F3061">
        <w:rPr>
          <w:rFonts w:ascii="Times New Roman" w:hAnsi="Times New Roman" w:cs="Times New Roman"/>
        </w:rPr>
        <w:t xml:space="preserve"> </w:t>
      </w:r>
      <w:r w:rsidRPr="00F651A7">
        <w:rPr>
          <w:rFonts w:ascii="Times New Roman" w:hAnsi="Times New Roman" w:cs="Times New Roman"/>
        </w:rPr>
        <w:t>»</w:t>
      </w:r>
      <w:proofErr w:type="gramEnd"/>
      <w:r w:rsidR="000F3061">
        <w:rPr>
          <w:rFonts w:ascii="Times New Roman" w:hAnsi="Times New Roman" w:cs="Times New Roman"/>
        </w:rPr>
        <w:t xml:space="preserve">          </w:t>
      </w:r>
      <w:r w:rsidRPr="00F651A7">
        <w:rPr>
          <w:rFonts w:ascii="Times New Roman" w:hAnsi="Times New Roman" w:cs="Times New Roman"/>
        </w:rPr>
        <w:t xml:space="preserve"> </w:t>
      </w:r>
      <w:r w:rsidR="000F3061">
        <w:rPr>
          <w:rFonts w:ascii="Times New Roman" w:hAnsi="Times New Roman" w:cs="Times New Roman"/>
        </w:rPr>
        <w:t xml:space="preserve">  </w:t>
      </w:r>
      <w:r w:rsidRPr="00F651A7">
        <w:rPr>
          <w:rFonts w:ascii="Times New Roman" w:hAnsi="Times New Roman" w:cs="Times New Roman"/>
        </w:rPr>
        <w:t xml:space="preserve">  202</w:t>
      </w:r>
      <w:r w:rsidR="000F3061">
        <w:rPr>
          <w:rFonts w:ascii="Times New Roman" w:hAnsi="Times New Roman" w:cs="Times New Roman"/>
        </w:rPr>
        <w:t>5</w:t>
      </w:r>
      <w:r w:rsidRPr="00F651A7">
        <w:rPr>
          <w:rFonts w:ascii="Times New Roman" w:hAnsi="Times New Roman" w:cs="Times New Roman"/>
        </w:rPr>
        <w:t xml:space="preserve"> года</w:t>
      </w:r>
    </w:p>
    <w:p w14:paraId="50F7B3FC" w14:textId="77777777" w:rsidR="00F651A7" w:rsidRPr="00F651A7" w:rsidRDefault="00F651A7" w:rsidP="00F651A7">
      <w:pPr>
        <w:pStyle w:val="ConsPlusNonformat"/>
        <w:ind w:left="6521"/>
        <w:jc w:val="both"/>
        <w:rPr>
          <w:rFonts w:ascii="Times New Roman" w:hAnsi="Times New Roman" w:cs="Times New Roman"/>
          <w:sz w:val="24"/>
          <w:szCs w:val="24"/>
        </w:rPr>
      </w:pPr>
    </w:p>
    <w:p w14:paraId="49C0A908"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7F21739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415D5AD3"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3572362E"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79956144" w14:textId="77777777" w:rsidR="00F651A7" w:rsidRPr="00F651A7" w:rsidRDefault="00F651A7" w:rsidP="00402842">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rPr>
        <w:t xml:space="preserve">1. Адрес многоквартирного дома: </w:t>
      </w:r>
      <w:r w:rsidR="000A402F">
        <w:rPr>
          <w:rFonts w:ascii="Times New Roman" w:hAnsi="Times New Roman" w:cs="Times New Roman"/>
        </w:rPr>
        <w:t xml:space="preserve">поселение Васильевка, ул. Школьная №15, ул. Мира №49, ул. Мира </w:t>
      </w:r>
      <w:r w:rsidR="00402842">
        <w:rPr>
          <w:rFonts w:ascii="Times New Roman" w:hAnsi="Times New Roman" w:cs="Times New Roman"/>
        </w:rPr>
        <w:t xml:space="preserve">52, СХТ №6, СХТ № 3, СХТ № 12, </w:t>
      </w:r>
    </w:p>
    <w:p w14:paraId="72C176BF" w14:textId="77777777" w:rsidR="006C6280" w:rsidRDefault="00F651A7" w:rsidP="006C6280">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sidR="006C6280">
        <w:rPr>
          <w:rFonts w:ascii="Times New Roman" w:hAnsi="Times New Roman" w:cs="Times New Roman"/>
          <w:kern w:val="2"/>
        </w:rPr>
        <w:t>:</w:t>
      </w:r>
      <w:r w:rsidR="00402842">
        <w:rPr>
          <w:rFonts w:ascii="Times New Roman" w:hAnsi="Times New Roman" w:cs="Times New Roman"/>
          <w:kern w:val="2"/>
        </w:rPr>
        <w:t>:      63:32:1405013:5087; 63:32:1405013:5084;63:32:1405012:141; 63:32:1405011:9069; 63:32:1405001:6533; 63:32:1405008:5124; 63:32:1405006:159</w:t>
      </w:r>
    </w:p>
    <w:p w14:paraId="02F55FC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3. Серия, тип постройки смешанный</w:t>
      </w:r>
    </w:p>
    <w:p w14:paraId="1A67CF14"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402842">
        <w:rPr>
          <w:rFonts w:ascii="Times New Roman" w:hAnsi="Times New Roman" w:cs="Times New Roman"/>
          <w:sz w:val="24"/>
          <w:szCs w:val="24"/>
          <w:u w:val="single"/>
        </w:rPr>
        <w:t>0-1985</w:t>
      </w:r>
      <w:r w:rsidRPr="00F651A7">
        <w:rPr>
          <w:rFonts w:ascii="Times New Roman" w:hAnsi="Times New Roman" w:cs="Times New Roman"/>
          <w:sz w:val="24"/>
          <w:szCs w:val="24"/>
          <w:u w:val="single"/>
        </w:rPr>
        <w:t>г</w:t>
      </w:r>
    </w:p>
    <w:p w14:paraId="1B7FE2D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142D77B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F578B9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4C93ECD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61F1AFA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0FED42D6"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14:paraId="1C29CE0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0AD2BF6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5205EE31"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13. Наличие </w:t>
      </w:r>
      <w:proofErr w:type="spellStart"/>
      <w:r w:rsidRPr="00F651A7">
        <w:rPr>
          <w:rFonts w:ascii="Times New Roman" w:hAnsi="Times New Roman" w:cs="Times New Roman"/>
          <w:sz w:val="24"/>
          <w:szCs w:val="24"/>
        </w:rPr>
        <w:t>мезонина________нет</w:t>
      </w:r>
      <w:proofErr w:type="spellEnd"/>
    </w:p>
    <w:p w14:paraId="488FBFD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402842">
        <w:rPr>
          <w:rFonts w:ascii="Times New Roman" w:hAnsi="Times New Roman" w:cs="Times New Roman"/>
          <w:sz w:val="24"/>
          <w:szCs w:val="24"/>
        </w:rPr>
        <w:t>66</w:t>
      </w:r>
      <w:r w:rsidRPr="00F651A7">
        <w:rPr>
          <w:rFonts w:ascii="Times New Roman" w:hAnsi="Times New Roman" w:cs="Times New Roman"/>
          <w:sz w:val="24"/>
          <w:szCs w:val="24"/>
        </w:rPr>
        <w:t>___</w:t>
      </w:r>
    </w:p>
    <w:p w14:paraId="4DBF867A" w14:textId="3A48EBA8"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w:t>
      </w:r>
      <w:r w:rsidR="00C02E86" w:rsidRPr="00C02E86">
        <w:rPr>
          <w:rFonts w:ascii="Times New Roman" w:hAnsi="Times New Roman" w:cs="Times New Roman"/>
          <w:sz w:val="24"/>
          <w:szCs w:val="24"/>
        </w:rPr>
        <w:t xml:space="preserve"> </w:t>
      </w:r>
      <w:r w:rsidRPr="00F651A7">
        <w:rPr>
          <w:rFonts w:ascii="Times New Roman" w:hAnsi="Times New Roman" w:cs="Times New Roman"/>
          <w:sz w:val="24"/>
          <w:szCs w:val="24"/>
        </w:rPr>
        <w:t>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4796DB5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0168D34D" w14:textId="656A4E40"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w:t>
      </w:r>
      <w:r w:rsidR="00C02E86" w:rsidRPr="00C02E86">
        <w:rPr>
          <w:rFonts w:ascii="Times New Roman" w:hAnsi="Times New Roman" w:cs="Times New Roman"/>
          <w:sz w:val="24"/>
          <w:szCs w:val="24"/>
        </w:rPr>
        <w:t xml:space="preserve"> </w:t>
      </w:r>
      <w:r w:rsidRPr="00F651A7">
        <w:rPr>
          <w:rFonts w:ascii="Times New Roman" w:hAnsi="Times New Roman" w:cs="Times New Roman"/>
          <w:sz w:val="24"/>
          <w:szCs w:val="24"/>
        </w:rPr>
        <w:t>правовых</w:t>
      </w:r>
      <w:r w:rsidR="00C02E86" w:rsidRPr="00C02E86">
        <w:rPr>
          <w:rFonts w:ascii="Times New Roman" w:hAnsi="Times New Roman" w:cs="Times New Roman"/>
          <w:sz w:val="24"/>
          <w:szCs w:val="24"/>
        </w:rPr>
        <w:t xml:space="preserve"> </w:t>
      </w:r>
      <w:r w:rsidRPr="00F651A7">
        <w:rPr>
          <w:rFonts w:ascii="Times New Roman" w:hAnsi="Times New Roman" w:cs="Times New Roman"/>
          <w:sz w:val="24"/>
          <w:szCs w:val="24"/>
        </w:rPr>
        <w:t xml:space="preserve">актов о признании жилых помещений непригодными для </w:t>
      </w:r>
      <w:proofErr w:type="gramStart"/>
      <w:r w:rsidRPr="00F651A7">
        <w:rPr>
          <w:rFonts w:ascii="Times New Roman" w:hAnsi="Times New Roman" w:cs="Times New Roman"/>
          <w:sz w:val="24"/>
          <w:szCs w:val="24"/>
        </w:rPr>
        <w:t>проживания)_</w:t>
      </w:r>
      <w:proofErr w:type="gramEnd"/>
      <w:r w:rsidRPr="00F651A7">
        <w:rPr>
          <w:rFonts w:ascii="Times New Roman" w:hAnsi="Times New Roman" w:cs="Times New Roman"/>
          <w:sz w:val="24"/>
          <w:szCs w:val="24"/>
        </w:rPr>
        <w:t>_</w:t>
      </w:r>
      <w:r w:rsidRPr="00F651A7">
        <w:rPr>
          <w:rFonts w:ascii="Times New Roman" w:hAnsi="Times New Roman" w:cs="Times New Roman"/>
          <w:sz w:val="24"/>
          <w:szCs w:val="24"/>
          <w:u w:val="single"/>
        </w:rPr>
        <w:t>нет_________</w:t>
      </w:r>
    </w:p>
    <w:p w14:paraId="2D7EE3C7" w14:textId="77777777"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p>
    <w:p w14:paraId="77F5029C"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lastRenderedPageBreak/>
        <w:t>19. Площадь:</w:t>
      </w:r>
    </w:p>
    <w:p w14:paraId="0D7224A8" w14:textId="77777777" w:rsidR="00402842" w:rsidRPr="00F651A7" w:rsidRDefault="00F651A7" w:rsidP="00402842">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rPr>
        <w:t>а) многоквартирного дома с лоджиями, балконами, шкафами, коридорами и лестничными клетками</w:t>
      </w:r>
      <w:r w:rsidR="00402842">
        <w:rPr>
          <w:rFonts w:ascii="Times New Roman" w:hAnsi="Times New Roman" w:cs="Times New Roman"/>
        </w:rPr>
        <w:t>-</w:t>
      </w:r>
      <w:r w:rsidR="00402842">
        <w:rPr>
          <w:rFonts w:ascii="Times New Roman" w:hAnsi="Times New Roman" w:cs="Times New Roman"/>
          <w:kern w:val="2"/>
        </w:rPr>
        <w:t>3723,02</w:t>
      </w:r>
      <w:r w:rsidR="00402842" w:rsidRPr="00F651A7">
        <w:rPr>
          <w:rFonts w:ascii="Times New Roman" w:hAnsi="Times New Roman" w:cs="Times New Roman"/>
          <w:kern w:val="2"/>
        </w:rPr>
        <w:t xml:space="preserve">   кв. м</w:t>
      </w:r>
    </w:p>
    <w:p w14:paraId="6EF4F434" w14:textId="77777777" w:rsidR="00F651A7" w:rsidRPr="00F651A7" w:rsidRDefault="005A2F70" w:rsidP="00F651A7">
      <w:pPr>
        <w:pStyle w:val="ConsPlusNonformat"/>
        <w:ind w:left="27" w:hanging="14"/>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кв.м</w:t>
      </w:r>
      <w:proofErr w:type="spellEnd"/>
      <w:proofErr w:type="gramEnd"/>
    </w:p>
    <w:p w14:paraId="4649716A"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w:t>
      </w:r>
      <w:proofErr w:type="gramStart"/>
      <w:r w:rsidRPr="00F651A7">
        <w:rPr>
          <w:rFonts w:ascii="Times New Roman" w:hAnsi="Times New Roman" w:cs="Times New Roman"/>
          <w:sz w:val="24"/>
          <w:szCs w:val="24"/>
        </w:rPr>
        <w:t xml:space="preserve">квартир)  </w:t>
      </w:r>
      <w:r w:rsidR="00402842">
        <w:rPr>
          <w:rFonts w:ascii="Times New Roman" w:hAnsi="Times New Roman" w:cs="Times New Roman"/>
          <w:sz w:val="24"/>
          <w:szCs w:val="24"/>
        </w:rPr>
        <w:t>-</w:t>
      </w:r>
      <w:proofErr w:type="gramEnd"/>
      <w:r w:rsidR="00402842">
        <w:rPr>
          <w:rFonts w:ascii="Times New Roman" w:hAnsi="Times New Roman" w:cs="Times New Roman"/>
          <w:sz w:val="24"/>
          <w:szCs w:val="24"/>
        </w:rPr>
        <w:t xml:space="preserve"> 3091</w:t>
      </w:r>
      <w:r w:rsidR="005A2F70">
        <w:rPr>
          <w:rFonts w:ascii="Times New Roman" w:hAnsi="Times New Roman" w:cs="Times New Roman"/>
          <w:sz w:val="24"/>
          <w:szCs w:val="24"/>
        </w:rPr>
        <w:t>,</w:t>
      </w:r>
      <w:r w:rsidRPr="00F651A7">
        <w:rPr>
          <w:rFonts w:ascii="Times New Roman" w:hAnsi="Times New Roman" w:cs="Times New Roman"/>
          <w:sz w:val="24"/>
          <w:szCs w:val="24"/>
        </w:rPr>
        <w:t>кв.м</w:t>
      </w:r>
    </w:p>
    <w:p w14:paraId="0A90D989"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proofErr w:type="gramStart"/>
      <w:r w:rsidRPr="00F651A7">
        <w:rPr>
          <w:rFonts w:ascii="Times New Roman" w:hAnsi="Times New Roman" w:cs="Times New Roman"/>
          <w:sz w:val="24"/>
          <w:szCs w:val="24"/>
        </w:rPr>
        <w:t>кв.м</w:t>
      </w:r>
      <w:proofErr w:type="gramEnd"/>
    </w:p>
    <w:p w14:paraId="71F61111"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proofErr w:type="gramStart"/>
      <w:r w:rsidRPr="00F651A7">
        <w:rPr>
          <w:rFonts w:ascii="Times New Roman" w:hAnsi="Times New Roman" w:cs="Times New Roman"/>
          <w:sz w:val="24"/>
          <w:szCs w:val="24"/>
        </w:rPr>
        <w:t>кв.м</w:t>
      </w:r>
      <w:proofErr w:type="gramEnd"/>
    </w:p>
    <w:p w14:paraId="07F9B124"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1599E">
        <w:rPr>
          <w:rFonts w:ascii="Times New Roman" w:hAnsi="Times New Roman" w:cs="Times New Roman"/>
          <w:sz w:val="24"/>
          <w:szCs w:val="24"/>
        </w:rPr>
        <w:t>2</w:t>
      </w:r>
      <w:r w:rsidR="00402842">
        <w:rPr>
          <w:rFonts w:ascii="Times New Roman" w:hAnsi="Times New Roman" w:cs="Times New Roman"/>
          <w:sz w:val="24"/>
          <w:szCs w:val="24"/>
        </w:rPr>
        <w:t>2</w:t>
      </w:r>
      <w:r w:rsidRPr="00F651A7">
        <w:rPr>
          <w:rFonts w:ascii="Times New Roman" w:hAnsi="Times New Roman" w:cs="Times New Roman"/>
          <w:sz w:val="24"/>
          <w:szCs w:val="24"/>
        </w:rPr>
        <w:t xml:space="preserve"> шт.</w:t>
      </w:r>
    </w:p>
    <w:p w14:paraId="110D5E3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w:t>
      </w:r>
      <w:proofErr w:type="gramStart"/>
      <w:r w:rsidRPr="00F651A7">
        <w:rPr>
          <w:rFonts w:ascii="Times New Roman" w:hAnsi="Times New Roman" w:cs="Times New Roman"/>
          <w:sz w:val="24"/>
          <w:szCs w:val="24"/>
        </w:rPr>
        <w:t xml:space="preserve">площадки) </w:t>
      </w:r>
      <w:r w:rsidR="00402842">
        <w:rPr>
          <w:rFonts w:ascii="Times New Roman" w:hAnsi="Times New Roman" w:cs="Times New Roman"/>
          <w:sz w:val="24"/>
          <w:szCs w:val="24"/>
          <w:u w:val="single"/>
        </w:rPr>
        <w:t xml:space="preserve"> 132</w:t>
      </w:r>
      <w:proofErr w:type="gramEnd"/>
      <w:r w:rsidRPr="00F651A7">
        <w:rPr>
          <w:rFonts w:ascii="Times New Roman" w:hAnsi="Times New Roman" w:cs="Times New Roman"/>
          <w:sz w:val="24"/>
          <w:szCs w:val="24"/>
        </w:rPr>
        <w:t xml:space="preserve">      кв.м.</w:t>
      </w:r>
    </w:p>
    <w:p w14:paraId="48E416E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00402842">
        <w:rPr>
          <w:rFonts w:ascii="Times New Roman" w:hAnsi="Times New Roman" w:cs="Times New Roman"/>
          <w:sz w:val="24"/>
          <w:szCs w:val="24"/>
          <w:u w:val="single"/>
        </w:rPr>
        <w:t>_132</w:t>
      </w:r>
      <w:r w:rsidRPr="00F651A7">
        <w:rPr>
          <w:rFonts w:ascii="Times New Roman" w:hAnsi="Times New Roman" w:cs="Times New Roman"/>
          <w:sz w:val="24"/>
          <w:szCs w:val="24"/>
        </w:rPr>
        <w:t>кв.м</w:t>
      </w:r>
    </w:p>
    <w:p w14:paraId="7150961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14:paraId="3B9A7381"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2F4DE79E"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25. Кадастровый номер земельного участка (при его </w:t>
      </w:r>
      <w:proofErr w:type="gramStart"/>
      <w:r w:rsidRPr="00F651A7">
        <w:rPr>
          <w:rFonts w:ascii="Times New Roman" w:hAnsi="Times New Roman" w:cs="Times New Roman"/>
          <w:sz w:val="24"/>
          <w:szCs w:val="24"/>
        </w:rPr>
        <w:t>наличии</w:t>
      </w:r>
      <w:r w:rsidRPr="00F651A7">
        <w:rPr>
          <w:rFonts w:ascii="Times New Roman" w:hAnsi="Times New Roman" w:cs="Times New Roman"/>
          <w:sz w:val="24"/>
          <w:szCs w:val="24"/>
          <w:u w:val="single"/>
        </w:rPr>
        <w:t xml:space="preserve">)   </w:t>
      </w:r>
      <w:proofErr w:type="gramEnd"/>
      <w:r w:rsidRPr="00F651A7">
        <w:rPr>
          <w:rFonts w:ascii="Times New Roman" w:hAnsi="Times New Roman" w:cs="Times New Roman"/>
          <w:sz w:val="24"/>
          <w:szCs w:val="24"/>
          <w:u w:val="single"/>
        </w:rPr>
        <w:t>нет</w:t>
      </w:r>
    </w:p>
    <w:p w14:paraId="5ABB6460"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20697C1"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55929C9" w14:textId="77777777" w:rsidTr="00AE3113">
        <w:tc>
          <w:tcPr>
            <w:tcW w:w="4754" w:type="dxa"/>
            <w:tcBorders>
              <w:top w:val="single" w:sz="2" w:space="0" w:color="000000"/>
              <w:left w:val="single" w:sz="2" w:space="0" w:color="000000"/>
              <w:bottom w:val="single" w:sz="2" w:space="0" w:color="000000"/>
              <w:right w:val="nil"/>
            </w:tcBorders>
            <w:hideMark/>
          </w:tcPr>
          <w:p w14:paraId="31F8C1F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2F372948"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72377A3B"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22B29217" w14:textId="77777777" w:rsidTr="00AE3113">
        <w:trPr>
          <w:trHeight w:val="431"/>
        </w:trPr>
        <w:tc>
          <w:tcPr>
            <w:tcW w:w="4754" w:type="dxa"/>
            <w:tcBorders>
              <w:top w:val="nil"/>
              <w:left w:val="single" w:sz="2" w:space="0" w:color="000000"/>
              <w:bottom w:val="single" w:sz="4" w:space="0" w:color="auto"/>
              <w:right w:val="nil"/>
            </w:tcBorders>
          </w:tcPr>
          <w:p w14:paraId="58A4E3B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8C04882"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13AA6E15" w14:textId="77777777"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14:paraId="0C4DE0B7"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271F3C8D"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379B4C6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5BCDFEC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8B3F475"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7AB5F00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30C5962E"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25458AF"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7462BEE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B423096"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14:paraId="054E926F"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6F2F9C4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68DAF9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339FD23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15507F5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4C32140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38365DA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8B4A498" w14:textId="77777777" w:rsidR="00F651A7" w:rsidRPr="00F651A7" w:rsidRDefault="00F651A7" w:rsidP="00AE3113">
            <w:pPr>
              <w:pStyle w:val="aff7"/>
              <w:spacing w:line="276" w:lineRule="auto"/>
              <w:jc w:val="center"/>
              <w:rPr>
                <w:sz w:val="24"/>
                <w:lang w:eastAsia="en-US"/>
              </w:rPr>
            </w:pPr>
          </w:p>
          <w:p w14:paraId="651B2087"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5CBBB5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830F29C"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78D82555" w14:textId="77777777" w:rsidR="00F651A7" w:rsidRPr="00F651A7" w:rsidRDefault="00F651A7" w:rsidP="00AE3113">
            <w:pPr>
              <w:pStyle w:val="aff7"/>
              <w:spacing w:line="276" w:lineRule="auto"/>
              <w:jc w:val="center"/>
              <w:rPr>
                <w:rFonts w:eastAsia="Lucida Sans Unicode"/>
                <w:sz w:val="24"/>
                <w:lang w:eastAsia="hi-IN" w:bidi="hi-IN"/>
              </w:rPr>
            </w:pPr>
          </w:p>
          <w:p w14:paraId="171D25D8"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4417B9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23C8B41B"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108A7D9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2C012688"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33001F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0B16E68"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65B232F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00593E2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hideMark/>
          </w:tcPr>
          <w:p w14:paraId="7AB29956"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0AF0895"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21E55EE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7775A2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76D77F8D"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44453D8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F56673E" w14:textId="77777777" w:rsidR="00F651A7" w:rsidRPr="00F651A7" w:rsidRDefault="00F651A7" w:rsidP="00AE3113">
            <w:pPr>
              <w:spacing w:line="276" w:lineRule="auto"/>
              <w:jc w:val="center"/>
              <w:rPr>
                <w:rFonts w:ascii="Times New Roman" w:hAnsi="Times New Roman" w:cs="Times New Roman"/>
                <w:lang w:eastAsia="en-US"/>
              </w:rPr>
            </w:pPr>
          </w:p>
          <w:p w14:paraId="20C39163"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09AD50F8"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5907F0F1" w14:textId="77777777" w:rsidR="00F651A7" w:rsidRPr="00F651A7" w:rsidRDefault="00F651A7" w:rsidP="00AE3113">
            <w:pPr>
              <w:pStyle w:val="aff7"/>
              <w:spacing w:line="276" w:lineRule="auto"/>
              <w:jc w:val="center"/>
              <w:rPr>
                <w:rFonts w:eastAsia="Lucida Sans Unicode"/>
                <w:sz w:val="24"/>
                <w:lang w:eastAsia="hi-IN" w:bidi="hi-IN"/>
              </w:rPr>
            </w:pPr>
          </w:p>
          <w:p w14:paraId="20B325E5" w14:textId="77777777" w:rsidR="00F651A7" w:rsidRPr="00F651A7" w:rsidRDefault="00F651A7" w:rsidP="00AE3113">
            <w:pPr>
              <w:pStyle w:val="aff7"/>
              <w:spacing w:line="276" w:lineRule="auto"/>
              <w:jc w:val="center"/>
              <w:rPr>
                <w:rFonts w:eastAsia="Lucida Sans Unicode"/>
                <w:sz w:val="24"/>
                <w:lang w:eastAsia="hi-IN" w:bidi="hi-IN"/>
              </w:rPr>
            </w:pPr>
          </w:p>
          <w:p w14:paraId="13C17B97"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116BA3D2"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55E8DC7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615FDF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361FADE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785FEA2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2A60B6C" w14:textId="77777777" w:rsidR="00F651A7" w:rsidRPr="00F651A7" w:rsidRDefault="00F651A7" w:rsidP="00AE3113">
            <w:pPr>
              <w:spacing w:line="276" w:lineRule="auto"/>
              <w:jc w:val="center"/>
              <w:rPr>
                <w:rFonts w:ascii="Times New Roman" w:hAnsi="Times New Roman" w:cs="Times New Roman"/>
                <w:lang w:eastAsia="en-US"/>
              </w:rPr>
            </w:pPr>
          </w:p>
          <w:p w14:paraId="0710E576"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2E3F8E5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5743D14E" w14:textId="77777777" w:rsidR="00F651A7" w:rsidRPr="00F651A7" w:rsidRDefault="00F651A7" w:rsidP="00AE3113">
            <w:pPr>
              <w:pStyle w:val="aff7"/>
              <w:spacing w:line="276" w:lineRule="auto"/>
              <w:jc w:val="center"/>
              <w:rPr>
                <w:rFonts w:eastAsia="Lucida Sans Unicode"/>
                <w:sz w:val="24"/>
                <w:lang w:eastAsia="hi-IN" w:bidi="hi-IN"/>
              </w:rPr>
            </w:pPr>
          </w:p>
          <w:p w14:paraId="5FC17E4B"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D16DEB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2B28DFE"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69787ABD"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4E09A17D"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628529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29A08A5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0EE702C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4F62F68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22981ED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40E2EAE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5C5980F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0B6868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5531B32"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00470B49"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08892E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277DE1D"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B90E9FB"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16D2E27" w14:textId="77777777" w:rsidR="00F651A7" w:rsidRPr="00F651A7" w:rsidRDefault="00F651A7" w:rsidP="00AE3113">
            <w:pPr>
              <w:pStyle w:val="aff7"/>
              <w:spacing w:line="276" w:lineRule="auto"/>
              <w:jc w:val="center"/>
              <w:rPr>
                <w:rFonts w:eastAsia="Lucida Sans Unicode"/>
                <w:sz w:val="24"/>
                <w:lang w:eastAsia="hi-IN" w:bidi="hi-IN"/>
              </w:rPr>
            </w:pPr>
          </w:p>
          <w:p w14:paraId="3490848E" w14:textId="77777777" w:rsidR="00F651A7" w:rsidRPr="00F651A7" w:rsidRDefault="00F651A7" w:rsidP="00AE3113">
            <w:pPr>
              <w:pStyle w:val="aff7"/>
              <w:spacing w:line="276" w:lineRule="auto"/>
              <w:jc w:val="center"/>
              <w:rPr>
                <w:rFonts w:eastAsia="Lucida Sans Unicode"/>
                <w:sz w:val="24"/>
                <w:lang w:eastAsia="hi-IN" w:bidi="hi-IN"/>
              </w:rPr>
            </w:pPr>
          </w:p>
          <w:p w14:paraId="273A1521" w14:textId="77777777" w:rsidR="00F651A7" w:rsidRPr="00F651A7" w:rsidRDefault="00F651A7" w:rsidP="00AE3113">
            <w:pPr>
              <w:pStyle w:val="aff7"/>
              <w:spacing w:line="276" w:lineRule="auto"/>
              <w:jc w:val="center"/>
              <w:rPr>
                <w:rFonts w:eastAsia="Lucida Sans Unicode"/>
                <w:sz w:val="24"/>
                <w:lang w:eastAsia="hi-IN" w:bidi="hi-IN"/>
              </w:rPr>
            </w:pPr>
          </w:p>
          <w:p w14:paraId="7A4948C9" w14:textId="77777777" w:rsidR="00F651A7" w:rsidRPr="00F651A7" w:rsidRDefault="00F651A7" w:rsidP="00AE3113">
            <w:pPr>
              <w:pStyle w:val="aff7"/>
              <w:spacing w:line="276" w:lineRule="auto"/>
              <w:jc w:val="center"/>
              <w:rPr>
                <w:rFonts w:eastAsia="Lucida Sans Unicode"/>
                <w:sz w:val="24"/>
                <w:lang w:eastAsia="hi-IN" w:bidi="hi-IN"/>
              </w:rPr>
            </w:pPr>
          </w:p>
          <w:p w14:paraId="687A30E4"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6EB10E52"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06FE2A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FA1352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4681FF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0432B60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87DE1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0048112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C6D47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51D0D3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5353DB3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530EE13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7CE2F94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2A832EF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05AE209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0424E65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6A4AABD"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636CB0F"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3F18D358"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3670A91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B13B432"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5DF497A9"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B6B22C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282149B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2014BD48"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6AE2C8D" w14:textId="77777777" w:rsidR="00F651A7" w:rsidRPr="00F651A7" w:rsidRDefault="00F651A7" w:rsidP="00AE3113">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72EFFC4E" w14:textId="77777777" w:rsidR="00F651A7" w:rsidRPr="00F651A7" w:rsidRDefault="00F651A7" w:rsidP="00AE3113">
            <w:pPr>
              <w:pStyle w:val="aff7"/>
              <w:spacing w:line="276" w:lineRule="auto"/>
              <w:jc w:val="center"/>
              <w:rPr>
                <w:rFonts w:eastAsia="Lucida Sans Unicode"/>
                <w:sz w:val="24"/>
                <w:lang w:eastAsia="hi-IN" w:bidi="hi-IN"/>
              </w:rPr>
            </w:pPr>
          </w:p>
          <w:p w14:paraId="7BAF296E" w14:textId="77777777" w:rsidR="00F651A7" w:rsidRPr="00F651A7" w:rsidRDefault="00F651A7" w:rsidP="00AE3113">
            <w:pPr>
              <w:pStyle w:val="aff7"/>
              <w:spacing w:line="276" w:lineRule="auto"/>
              <w:jc w:val="center"/>
              <w:rPr>
                <w:rFonts w:eastAsia="Lucida Sans Unicode"/>
                <w:sz w:val="24"/>
                <w:lang w:eastAsia="hi-IN" w:bidi="hi-IN"/>
              </w:rPr>
            </w:pPr>
          </w:p>
          <w:p w14:paraId="09D54CC9" w14:textId="77777777" w:rsidR="00F651A7" w:rsidRPr="00F651A7" w:rsidRDefault="00F651A7" w:rsidP="00AE3113">
            <w:pPr>
              <w:pStyle w:val="aff7"/>
              <w:spacing w:line="276" w:lineRule="auto"/>
              <w:jc w:val="center"/>
              <w:rPr>
                <w:rFonts w:eastAsia="Lucida Sans Unicode"/>
                <w:sz w:val="24"/>
                <w:lang w:eastAsia="hi-IN" w:bidi="hi-IN"/>
              </w:rPr>
            </w:pPr>
          </w:p>
          <w:p w14:paraId="56EF7D2E"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CA23676"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6102429" w14:textId="77777777" w:rsidR="00F651A7" w:rsidRPr="00F651A7" w:rsidRDefault="00F651A7" w:rsidP="00AE3113">
            <w:pPr>
              <w:pStyle w:val="aff7"/>
              <w:spacing w:line="276" w:lineRule="auto"/>
              <w:jc w:val="center"/>
              <w:rPr>
                <w:rFonts w:eastAsia="Lucida Sans Unicode"/>
                <w:sz w:val="24"/>
                <w:lang w:eastAsia="hi-IN" w:bidi="hi-IN"/>
              </w:rPr>
            </w:pPr>
          </w:p>
          <w:p w14:paraId="244803D3" w14:textId="77777777" w:rsidR="00F651A7" w:rsidRPr="00F651A7" w:rsidRDefault="00F651A7" w:rsidP="00AE3113">
            <w:pPr>
              <w:pStyle w:val="aff7"/>
              <w:spacing w:line="276" w:lineRule="auto"/>
              <w:rPr>
                <w:rFonts w:eastAsia="Lucida Sans Unicode"/>
                <w:sz w:val="24"/>
                <w:lang w:eastAsia="hi-IN" w:bidi="hi-IN"/>
              </w:rPr>
            </w:pPr>
          </w:p>
          <w:p w14:paraId="79C781B4" w14:textId="77777777" w:rsidR="00F651A7" w:rsidRPr="00F651A7" w:rsidRDefault="00F651A7" w:rsidP="00AE3113">
            <w:pPr>
              <w:pStyle w:val="aff7"/>
              <w:spacing w:line="276" w:lineRule="auto"/>
              <w:rPr>
                <w:rFonts w:eastAsia="Lucida Sans Unicode"/>
                <w:sz w:val="24"/>
                <w:lang w:eastAsia="hi-IN" w:bidi="hi-IN"/>
              </w:rPr>
            </w:pPr>
          </w:p>
          <w:p w14:paraId="75C7BE3D" w14:textId="77777777" w:rsidR="00F651A7" w:rsidRPr="00F651A7" w:rsidRDefault="00F651A7" w:rsidP="00AE3113">
            <w:pPr>
              <w:pStyle w:val="aff7"/>
              <w:spacing w:line="276" w:lineRule="auto"/>
              <w:jc w:val="center"/>
              <w:rPr>
                <w:rFonts w:eastAsia="Lucida Sans Unicode"/>
                <w:sz w:val="24"/>
                <w:lang w:eastAsia="hi-IN" w:bidi="hi-IN"/>
              </w:rPr>
            </w:pPr>
          </w:p>
          <w:p w14:paraId="0ADA2113" w14:textId="77777777" w:rsidR="00F651A7" w:rsidRPr="00F651A7" w:rsidRDefault="00F651A7" w:rsidP="00AE3113">
            <w:pPr>
              <w:pStyle w:val="aff7"/>
              <w:spacing w:line="276" w:lineRule="auto"/>
              <w:rPr>
                <w:rFonts w:eastAsia="Lucida Sans Unicode"/>
                <w:sz w:val="24"/>
                <w:lang w:eastAsia="hi-IN" w:bidi="hi-IN"/>
              </w:rPr>
            </w:pPr>
          </w:p>
          <w:p w14:paraId="6D33939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3B15F561"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97F485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43060DE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5A4F9BB9"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14:paraId="547356AA"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7D09C16"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4900DA26"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40BDBBB2"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49D677FA"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43C58344" w14:textId="77777777"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0B49B28E"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2553A5D0"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150CE732" w14:textId="77777777" w:rsidR="00F651A7" w:rsidRPr="00F651A7" w:rsidRDefault="00F651A7" w:rsidP="00F651A7">
      <w:pPr>
        <w:ind w:left="6521"/>
        <w:jc w:val="both"/>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2B0E1958" w14:textId="77777777" w:rsidR="00F651A7" w:rsidRPr="00F651A7" w:rsidRDefault="00F651A7" w:rsidP="00F651A7">
      <w:pPr>
        <w:jc w:val="right"/>
        <w:textAlignment w:val="baseline"/>
        <w:rPr>
          <w:rFonts w:ascii="Times New Roman" w:eastAsia="Courier New" w:hAnsi="Times New Roman" w:cs="Times New Roman"/>
          <w:kern w:val="2"/>
          <w:lang w:eastAsia="hi-IN" w:bidi="hi-IN"/>
        </w:rPr>
      </w:pPr>
    </w:p>
    <w:p w14:paraId="56EF16F0" w14:textId="77777777" w:rsidR="003A5979" w:rsidRPr="00F651A7" w:rsidRDefault="003A5979" w:rsidP="003A5979">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2D4FEA74" w14:textId="77777777" w:rsidR="003A5979" w:rsidRPr="00F651A7" w:rsidRDefault="003A5979" w:rsidP="003A5979">
      <w:pPr>
        <w:pStyle w:val="ConsPlusNonformat"/>
        <w:ind w:left="6521"/>
        <w:jc w:val="both"/>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sidR="00402842">
        <w:rPr>
          <w:rFonts w:ascii="Times New Roman" w:hAnsi="Times New Roman" w:cs="Times New Roman"/>
          <w:sz w:val="24"/>
          <w:szCs w:val="24"/>
        </w:rPr>
        <w:t xml:space="preserve"> Васильевка</w:t>
      </w:r>
    </w:p>
    <w:p w14:paraId="6DE221E1" w14:textId="77777777" w:rsidR="003A5979" w:rsidRPr="00F651A7" w:rsidRDefault="003A5979" w:rsidP="003A5979">
      <w:pPr>
        <w:jc w:val="both"/>
        <w:rPr>
          <w:rFonts w:ascii="Times New Roman" w:hAnsi="Times New Roman" w:cs="Times New Roman"/>
        </w:rPr>
      </w:pPr>
    </w:p>
    <w:p w14:paraId="173AA85B" w14:textId="77777777" w:rsidR="003A5979" w:rsidRPr="00F651A7" w:rsidRDefault="003A5979" w:rsidP="003A5979">
      <w:pPr>
        <w:ind w:left="6521"/>
        <w:rPr>
          <w:rFonts w:ascii="Times New Roman" w:hAnsi="Times New Roman" w:cs="Times New Roman"/>
        </w:rPr>
      </w:pPr>
      <w:r w:rsidRPr="00F651A7">
        <w:rPr>
          <w:rFonts w:ascii="Times New Roman" w:hAnsi="Times New Roman" w:cs="Times New Roman"/>
        </w:rPr>
        <w:t xml:space="preserve">____________ </w:t>
      </w:r>
      <w:r w:rsidR="00402842">
        <w:rPr>
          <w:rFonts w:ascii="Times New Roman" w:hAnsi="Times New Roman" w:cs="Times New Roman"/>
        </w:rPr>
        <w:t xml:space="preserve">Ю.А. </w:t>
      </w:r>
      <w:proofErr w:type="spellStart"/>
      <w:r w:rsidR="00402842">
        <w:rPr>
          <w:rFonts w:ascii="Times New Roman" w:hAnsi="Times New Roman" w:cs="Times New Roman"/>
        </w:rPr>
        <w:t>Писарцев</w:t>
      </w:r>
      <w:proofErr w:type="spellEnd"/>
    </w:p>
    <w:p w14:paraId="796393FD" w14:textId="77777777" w:rsidR="000F3061" w:rsidRDefault="003A5979" w:rsidP="003A5979">
      <w:pPr>
        <w:suppressAutoHyphens/>
        <w:jc w:val="both"/>
        <w:rPr>
          <w:rFonts w:ascii="Times New Roman" w:hAnsi="Times New Roman" w:cs="Times New Roman"/>
          <w:b/>
          <w:lang w:eastAsia="en-US"/>
        </w:rPr>
      </w:pPr>
      <w:r>
        <w:rPr>
          <w:rFonts w:ascii="Times New Roman" w:hAnsi="Times New Roman" w:cs="Times New Roman"/>
          <w:b/>
          <w:lang w:eastAsia="en-US"/>
        </w:rPr>
        <w:t xml:space="preserve">                                                                                                           </w:t>
      </w:r>
      <w:r w:rsidR="000F3061">
        <w:rPr>
          <w:rFonts w:ascii="Times New Roman" w:hAnsi="Times New Roman" w:cs="Times New Roman"/>
          <w:b/>
          <w:lang w:eastAsia="en-US"/>
        </w:rPr>
        <w:t xml:space="preserve">    </w:t>
      </w:r>
    </w:p>
    <w:p w14:paraId="40596906" w14:textId="28D0518D" w:rsidR="003A5979" w:rsidRDefault="000F3061" w:rsidP="003A5979">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3A5979">
        <w:rPr>
          <w:rFonts w:ascii="Times New Roman" w:hAnsi="Times New Roman" w:cs="Times New Roman"/>
          <w:b/>
          <w:lang w:eastAsia="en-US"/>
        </w:rPr>
        <w:t xml:space="preserve"> </w:t>
      </w:r>
      <w:proofErr w:type="gramStart"/>
      <w:r w:rsidR="003A5979">
        <w:rPr>
          <w:rFonts w:ascii="Times New Roman" w:hAnsi="Times New Roman" w:cs="Times New Roman"/>
          <w:b/>
          <w:lang w:eastAsia="en-US"/>
        </w:rPr>
        <w:t>44513</w:t>
      </w:r>
      <w:r>
        <w:rPr>
          <w:rFonts w:ascii="Times New Roman" w:hAnsi="Times New Roman" w:cs="Times New Roman"/>
          <w:b/>
          <w:lang w:eastAsia="en-US"/>
        </w:rPr>
        <w:t>0</w:t>
      </w:r>
      <w:r w:rsidR="003A5979">
        <w:rPr>
          <w:rFonts w:ascii="Times New Roman" w:hAnsi="Times New Roman" w:cs="Times New Roman"/>
          <w:b/>
          <w:lang w:eastAsia="en-US"/>
        </w:rPr>
        <w:t xml:space="preserve"> </w:t>
      </w:r>
      <w:r w:rsidR="003A5979">
        <w:rPr>
          <w:rFonts w:ascii="Times New Roman" w:hAnsi="Times New Roman" w:cs="Times New Roman"/>
          <w:kern w:val="2"/>
        </w:rPr>
        <w:t xml:space="preserve"> Самарская</w:t>
      </w:r>
      <w:proofErr w:type="gramEnd"/>
      <w:r w:rsidR="003A5979">
        <w:rPr>
          <w:rFonts w:ascii="Times New Roman" w:hAnsi="Times New Roman" w:cs="Times New Roman"/>
          <w:kern w:val="2"/>
        </w:rPr>
        <w:t xml:space="preserve"> область</w:t>
      </w:r>
      <w:r w:rsidR="003A5979" w:rsidRPr="00F651A7">
        <w:rPr>
          <w:rFonts w:ascii="Times New Roman" w:hAnsi="Times New Roman" w:cs="Times New Roman"/>
          <w:kern w:val="2"/>
        </w:rPr>
        <w:t xml:space="preserve">, </w:t>
      </w:r>
    </w:p>
    <w:p w14:paraId="411EED56" w14:textId="14DE61DF"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w:t>
      </w:r>
      <w:r w:rsidR="000F3061">
        <w:rPr>
          <w:rFonts w:ascii="Times New Roman" w:hAnsi="Times New Roman" w:cs="Times New Roman"/>
          <w:kern w:val="2"/>
        </w:rPr>
        <w:t xml:space="preserve">           </w:t>
      </w: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p>
    <w:p w14:paraId="56218178" w14:textId="3BC49895" w:rsidR="000F3061" w:rsidRDefault="000F3061" w:rsidP="000F3061">
      <w:pPr>
        <w:suppressAutoHyphens/>
        <w:jc w:val="right"/>
        <w:rPr>
          <w:rFonts w:ascii="Times New Roman" w:eastAsia="Arial" w:hAnsi="Times New Roman" w:cs="Times New Roman"/>
          <w:lang w:eastAsia="ar-SA"/>
        </w:rPr>
      </w:pPr>
      <w:r>
        <w:rPr>
          <w:rFonts w:ascii="Times New Roman" w:hAnsi="Times New Roman" w:cs="Times New Roman"/>
          <w:kern w:val="2"/>
        </w:rPr>
        <w:t xml:space="preserve">                                                                                                          </w:t>
      </w:r>
      <w:r w:rsidR="0055641C" w:rsidRPr="00F651A7">
        <w:rPr>
          <w:rFonts w:ascii="Times New Roman" w:hAnsi="Times New Roman" w:cs="Times New Roman"/>
          <w:kern w:val="2"/>
        </w:rPr>
        <w:t>с.</w:t>
      </w:r>
      <w:r w:rsidR="0055641C">
        <w:rPr>
          <w:rFonts w:ascii="Times New Roman" w:hAnsi="Times New Roman" w:cs="Times New Roman"/>
          <w:kern w:val="2"/>
        </w:rPr>
        <w:t>п.Васильевка</w:t>
      </w:r>
      <w:r>
        <w:rPr>
          <w:rFonts w:ascii="Times New Roman" w:hAnsi="Times New Roman" w:cs="Times New Roman"/>
          <w:kern w:val="2"/>
        </w:rPr>
        <w:t xml:space="preserve">                 </w:t>
      </w:r>
      <w:proofErr w:type="spellStart"/>
      <w:r w:rsidR="0055641C">
        <w:rPr>
          <w:rFonts w:ascii="Times New Roman" w:hAnsi="Times New Roman" w:cs="Times New Roman"/>
          <w:kern w:val="2"/>
        </w:rPr>
        <w:t>ул</w:t>
      </w:r>
      <w:r>
        <w:rPr>
          <w:rFonts w:ascii="Times New Roman" w:hAnsi="Times New Roman" w:cs="Times New Roman"/>
          <w:kern w:val="2"/>
        </w:rPr>
        <w:t>.</w:t>
      </w:r>
      <w:r w:rsidR="0055641C">
        <w:rPr>
          <w:rFonts w:ascii="Times New Roman" w:hAnsi="Times New Roman" w:cs="Times New Roman"/>
          <w:kern w:val="2"/>
        </w:rPr>
        <w:t>Коллективная</w:t>
      </w:r>
      <w:proofErr w:type="spellEnd"/>
      <w:r w:rsidR="0055641C">
        <w:rPr>
          <w:rFonts w:ascii="Times New Roman" w:hAnsi="Times New Roman" w:cs="Times New Roman"/>
          <w:kern w:val="2"/>
        </w:rPr>
        <w:t xml:space="preserve"> 54А</w:t>
      </w:r>
      <w:r w:rsidR="0055641C" w:rsidRPr="00F651A7">
        <w:rPr>
          <w:rFonts w:ascii="Times New Roman" w:eastAsia="Arial" w:hAnsi="Times New Roman" w:cs="Times New Roman"/>
          <w:lang w:eastAsia="ar-SA"/>
        </w:rPr>
        <w:t xml:space="preserve"> </w:t>
      </w:r>
    </w:p>
    <w:p w14:paraId="2BE96335" w14:textId="6131FF71" w:rsidR="0055641C" w:rsidRDefault="0055641C" w:rsidP="000F3061">
      <w:pPr>
        <w:suppressAutoHyphens/>
        <w:jc w:val="right"/>
        <w:rPr>
          <w:rFonts w:ascii="Times New Roman" w:hAnsi="Times New Roman" w:cs="Times New Roman"/>
          <w:kern w:val="2"/>
        </w:rPr>
      </w:pPr>
      <w:r w:rsidRPr="00F651A7">
        <w:rPr>
          <w:rFonts w:ascii="Times New Roman" w:eastAsia="Arial" w:hAnsi="Times New Roman" w:cs="Times New Roman"/>
          <w:lang w:eastAsia="ar-SA"/>
        </w:rPr>
        <w:t xml:space="preserve">тел. </w:t>
      </w:r>
      <w:r>
        <w:rPr>
          <w:rFonts w:ascii="Times New Roman" w:eastAsia="Arial" w:hAnsi="Times New Roman" w:cs="Times New Roman"/>
          <w:lang w:eastAsia="ar-SA"/>
        </w:rPr>
        <w:t>8(8482) 23-63-21</w:t>
      </w:r>
      <w:r w:rsidR="000F3061">
        <w:rPr>
          <w:rFonts w:ascii="Times New Roman" w:eastAsia="Arial" w:hAnsi="Times New Roman" w:cs="Times New Roman"/>
          <w:lang w:eastAsia="ar-SA"/>
        </w:rPr>
        <w:t xml:space="preserve">     </w:t>
      </w:r>
    </w:p>
    <w:p w14:paraId="338FACBD" w14:textId="7DAF9687" w:rsidR="003A5979" w:rsidRPr="00F651A7" w:rsidRDefault="003A5979" w:rsidP="000F3061">
      <w:pPr>
        <w:suppressAutoHyphens/>
        <w:jc w:val="right"/>
        <w:rPr>
          <w:rFonts w:ascii="Times New Roman" w:hAnsi="Times New Roman" w:cs="Times New Roman"/>
        </w:rPr>
      </w:pPr>
      <w:r w:rsidRPr="00F651A7">
        <w:rPr>
          <w:rFonts w:ascii="Times New Roman" w:hAnsi="Times New Roman" w:cs="Times New Roman"/>
        </w:rPr>
        <w:t xml:space="preserve"> </w:t>
      </w:r>
      <w:proofErr w:type="gramStart"/>
      <w:r w:rsidRPr="00F651A7">
        <w:rPr>
          <w:rFonts w:ascii="Times New Roman" w:hAnsi="Times New Roman" w:cs="Times New Roman"/>
        </w:rPr>
        <w:t>«</w:t>
      </w:r>
      <w:r w:rsidR="000F3061">
        <w:rPr>
          <w:rFonts w:ascii="Times New Roman" w:hAnsi="Times New Roman" w:cs="Times New Roman"/>
        </w:rPr>
        <w:t xml:space="preserve">  </w:t>
      </w:r>
      <w:r w:rsidRPr="00F651A7">
        <w:rPr>
          <w:rFonts w:ascii="Times New Roman" w:hAnsi="Times New Roman" w:cs="Times New Roman"/>
        </w:rPr>
        <w:t>»</w:t>
      </w:r>
      <w:proofErr w:type="gramEnd"/>
      <w:r w:rsidRPr="00F651A7">
        <w:rPr>
          <w:rFonts w:ascii="Times New Roman" w:hAnsi="Times New Roman" w:cs="Times New Roman"/>
        </w:rPr>
        <w:t xml:space="preserve"> </w:t>
      </w:r>
      <w:r w:rsidR="000F3061">
        <w:rPr>
          <w:rFonts w:ascii="Times New Roman" w:hAnsi="Times New Roman" w:cs="Times New Roman"/>
        </w:rPr>
        <w:t xml:space="preserve">              </w:t>
      </w:r>
      <w:r w:rsidRPr="00F651A7">
        <w:rPr>
          <w:rFonts w:ascii="Times New Roman" w:hAnsi="Times New Roman" w:cs="Times New Roman"/>
        </w:rPr>
        <w:t xml:space="preserve">  202</w:t>
      </w:r>
      <w:r w:rsidR="000F3061">
        <w:rPr>
          <w:rFonts w:ascii="Times New Roman" w:hAnsi="Times New Roman" w:cs="Times New Roman"/>
        </w:rPr>
        <w:t>5</w:t>
      </w:r>
      <w:r w:rsidRPr="00F651A7">
        <w:rPr>
          <w:rFonts w:ascii="Times New Roman" w:hAnsi="Times New Roman" w:cs="Times New Roman"/>
        </w:rPr>
        <w:t xml:space="preserve"> года</w:t>
      </w:r>
    </w:p>
    <w:p w14:paraId="29E2A940" w14:textId="77777777" w:rsidR="00F651A7" w:rsidRPr="00F651A7" w:rsidRDefault="00F651A7" w:rsidP="00F651A7">
      <w:pPr>
        <w:ind w:left="6521"/>
        <w:jc w:val="both"/>
        <w:rPr>
          <w:rFonts w:ascii="Times New Roman" w:hAnsi="Times New Roman" w:cs="Times New Roman"/>
        </w:rPr>
      </w:pPr>
    </w:p>
    <w:p w14:paraId="7783C6E0" w14:textId="77777777" w:rsidR="00F651A7" w:rsidRPr="00F651A7" w:rsidRDefault="00F651A7" w:rsidP="00F651A7">
      <w:pPr>
        <w:pStyle w:val="ConsPlusNonformat"/>
        <w:jc w:val="right"/>
        <w:rPr>
          <w:rFonts w:ascii="Times New Roman" w:hAnsi="Times New Roman" w:cs="Times New Roman"/>
          <w:sz w:val="24"/>
          <w:szCs w:val="24"/>
        </w:rPr>
      </w:pPr>
    </w:p>
    <w:p w14:paraId="15717C49"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3DB9A834" w14:textId="77777777" w:rsidR="003A5979" w:rsidRPr="00F651A7" w:rsidRDefault="00F651A7" w:rsidP="003A5979">
      <w:pPr>
        <w:jc w:val="center"/>
        <w:textAlignment w:val="baseline"/>
        <w:rPr>
          <w:rFonts w:ascii="Times New Roman" w:hAnsi="Times New Roman" w:cs="Times New Roman"/>
        </w:rPr>
      </w:pPr>
      <w:r w:rsidRPr="00F651A7">
        <w:rPr>
          <w:rFonts w:ascii="Times New Roman" w:eastAsia="Courier New" w:hAnsi="Times New Roman" w:cs="Times New Roman"/>
          <w:kern w:val="2"/>
          <w:lang w:eastAsia="hi-IN" w:bidi="hi-IN"/>
        </w:rPr>
        <w:t xml:space="preserve">обязательных работ и услуг по содержанию и ремонту общего имущества собственников </w:t>
      </w:r>
      <w:proofErr w:type="spellStart"/>
      <w:r w:rsidRPr="00F651A7">
        <w:rPr>
          <w:rFonts w:ascii="Times New Roman" w:eastAsia="Courier New" w:hAnsi="Times New Roman" w:cs="Times New Roman"/>
          <w:kern w:val="2"/>
          <w:lang w:eastAsia="hi-IN" w:bidi="hi-IN"/>
        </w:rPr>
        <w:t>помещенийв</w:t>
      </w:r>
      <w:proofErr w:type="spellEnd"/>
      <w:r w:rsidRPr="00F651A7">
        <w:rPr>
          <w:rFonts w:ascii="Times New Roman" w:eastAsia="Courier New" w:hAnsi="Times New Roman" w:cs="Times New Roman"/>
          <w:kern w:val="2"/>
          <w:lang w:eastAsia="hi-IN" w:bidi="hi-IN"/>
        </w:rPr>
        <w:t xml:space="preserve">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Самарская область, Ставропольский район </w:t>
      </w:r>
      <w:proofErr w:type="spellStart"/>
      <w:r w:rsidR="0055641C" w:rsidRPr="00F651A7">
        <w:rPr>
          <w:rFonts w:ascii="Times New Roman" w:hAnsi="Times New Roman" w:cs="Times New Roman"/>
          <w:kern w:val="2"/>
        </w:rPr>
        <w:t>с.</w:t>
      </w:r>
      <w:r w:rsidR="0055641C">
        <w:rPr>
          <w:rFonts w:ascii="Times New Roman" w:hAnsi="Times New Roman" w:cs="Times New Roman"/>
          <w:kern w:val="2"/>
        </w:rPr>
        <w:t>п</w:t>
      </w:r>
      <w:proofErr w:type="spellEnd"/>
      <w:r w:rsidR="0055641C">
        <w:rPr>
          <w:rFonts w:ascii="Times New Roman" w:hAnsi="Times New Roman" w:cs="Times New Roman"/>
          <w:kern w:val="2"/>
        </w:rPr>
        <w:t xml:space="preserve">. </w:t>
      </w:r>
      <w:proofErr w:type="gramStart"/>
      <w:r w:rsidR="0055641C">
        <w:rPr>
          <w:rFonts w:ascii="Times New Roman" w:hAnsi="Times New Roman" w:cs="Times New Roman"/>
          <w:kern w:val="2"/>
        </w:rPr>
        <w:t>Васильевка ,</w:t>
      </w:r>
      <w:proofErr w:type="gramEnd"/>
      <w:r w:rsidR="0055641C" w:rsidRPr="00F651A7">
        <w:rPr>
          <w:rFonts w:ascii="Times New Roman" w:hAnsi="Times New Roman" w:cs="Times New Roman"/>
          <w:kern w:val="2"/>
        </w:rPr>
        <w:t xml:space="preserve"> ул. </w:t>
      </w:r>
      <w:r w:rsidR="0055641C">
        <w:rPr>
          <w:rFonts w:ascii="Times New Roman" w:hAnsi="Times New Roman" w:cs="Times New Roman"/>
          <w:kern w:val="2"/>
        </w:rPr>
        <w:t>Коллективная 54А</w:t>
      </w:r>
      <w:r w:rsidR="0055641C" w:rsidRPr="00F651A7">
        <w:rPr>
          <w:rFonts w:ascii="Times New Roman" w:eastAsia="Arial" w:hAnsi="Times New Roman" w:cs="Times New Roman"/>
          <w:lang w:eastAsia="ar-SA"/>
        </w:rPr>
        <w:t xml:space="preserve"> тел. </w:t>
      </w:r>
      <w:r w:rsidR="0055641C">
        <w:rPr>
          <w:rFonts w:ascii="Times New Roman" w:eastAsia="Arial" w:hAnsi="Times New Roman" w:cs="Times New Roman"/>
          <w:lang w:eastAsia="ar-SA"/>
        </w:rPr>
        <w:t>8(8482) 23-63-21</w:t>
      </w:r>
    </w:p>
    <w:p w14:paraId="1676A8C3"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6134FA75"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F651A7" w:rsidRPr="00F651A7" w14:paraId="73C8149A"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8794E7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51881"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9F9C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01583C"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FA2CE1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2668FBEC"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DCB3B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A90D86"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78BD0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F865DE"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D9AD33F"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95536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AD08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1FB947"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13E090" w14:textId="77777777" w:rsidR="00F651A7" w:rsidRPr="00F651A7" w:rsidRDefault="00F651A7" w:rsidP="00AE3113">
            <w:pPr>
              <w:spacing w:before="100" w:beforeAutospacing="1" w:after="100" w:afterAutospacing="1" w:line="276" w:lineRule="auto"/>
              <w:ind w:left="734"/>
              <w:rPr>
                <w:rFonts w:ascii="Times New Roman" w:hAnsi="Times New Roman" w:cs="Times New Roman"/>
                <w:b/>
                <w:lang w:eastAsia="en-US"/>
              </w:rPr>
            </w:pPr>
            <w:r w:rsidRPr="00F651A7">
              <w:rPr>
                <w:rFonts w:ascii="Times New Roman" w:hAnsi="Times New Roman" w:cs="Times New Roman"/>
                <w:b/>
                <w:lang w:eastAsia="en-US"/>
              </w:rPr>
              <w:t>1,9</w:t>
            </w:r>
          </w:p>
        </w:tc>
      </w:tr>
      <w:tr w:rsidR="00F651A7" w:rsidRPr="00F651A7" w14:paraId="75BD38BF"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7A6F70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60550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AC082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C182A2"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1,6</w:t>
            </w:r>
          </w:p>
        </w:tc>
      </w:tr>
      <w:tr w:rsidR="00F651A7" w:rsidRPr="00F651A7" w14:paraId="562F3C58"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36E48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EB0E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963D26"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B4BFCE"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0,3</w:t>
            </w:r>
          </w:p>
        </w:tc>
      </w:tr>
      <w:tr w:rsidR="00F651A7" w:rsidRPr="00F651A7" w14:paraId="3851FD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2AD52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3F59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478675"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E2EB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14:paraId="15761F66"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6DDFB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2B2F7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C7C6FC"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298F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C1B1D9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9F3E7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CD7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30C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7566A"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795912FF"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49FD4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871A5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09306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92A1E2"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4AF8DFC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3AADC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2AAAB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E3805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BECE2F"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F1A44FB"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8ADB52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0A72A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DE3FD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43477C"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54BF7955"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D4F81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3DAEC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677D1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3678A7" w14:textId="6090B52E" w:rsidR="00F651A7" w:rsidRPr="00F651A7" w:rsidRDefault="000F3061" w:rsidP="00AE311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xml:space="preserve">         </w:t>
            </w:r>
            <w:r w:rsidR="00F651A7" w:rsidRPr="00F651A7">
              <w:rPr>
                <w:rFonts w:ascii="Times New Roman" w:hAnsi="Times New Roman" w:cs="Times New Roman"/>
                <w:lang w:eastAsia="en-US"/>
              </w:rPr>
              <w:t>0,1</w:t>
            </w:r>
          </w:p>
        </w:tc>
      </w:tr>
      <w:tr w:rsidR="00F651A7" w:rsidRPr="00F651A7" w14:paraId="75E1BD32"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9E837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26B1B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D985F"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44B3FF7"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59B6B78"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024188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CDEC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F6D54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160B20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009C922"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676D72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27C7A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35A7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33AF6"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84025D6"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75E80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543E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F2416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C52598"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683D7C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F8790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48E0B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E24D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B7E97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B236BE3"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F93E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9A06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BB2F9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1C7E3A"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A45E666"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8EE9DD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29E15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B60B0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D248F6"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1559C16"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A4B983"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6DA3F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39131A"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9E9F63"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712635E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51F3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F3701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20DD2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D0179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7ECDB71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EEB948"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46DB6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5B7C2C"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76C98"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14:paraId="20406E88"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F4FBB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687A2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4234DF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5972B2C1"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77BD2AC"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2DD17C5"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E5BB8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5817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8AE4E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D6636CC"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4DF42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9BD2E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F5FEB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39B1C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4F95A97B"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551149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8FAE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2980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5C223"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DD5BB3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B93BB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D96E6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20505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B5D5B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0A5617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7BAA4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077A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C1ACA"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DC834A"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14:paraId="22FA335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97B7F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9540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985E1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5D726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EA1139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390F96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BCF25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A981E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E9E273"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D8B5344"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79827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DE2D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36DD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DA1CA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30B148C"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50654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43634"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02E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8C14EA"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4308BE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B2019E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8E71A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proofErr w:type="gramStart"/>
            <w:r w:rsidRPr="00F651A7">
              <w:rPr>
                <w:rFonts w:ascii="Times New Roman" w:hAnsi="Times New Roman" w:cs="Times New Roman"/>
                <w:lang w:eastAsia="en-US"/>
              </w:rPr>
              <w:t>Работы,  выполняемые</w:t>
            </w:r>
            <w:proofErr w:type="gramEnd"/>
            <w:r w:rsidRPr="00F651A7">
              <w:rPr>
                <w:rFonts w:ascii="Times New Roman" w:hAnsi="Times New Roman" w:cs="Times New Roman"/>
                <w:lang w:eastAsia="en-US"/>
              </w:rPr>
              <w:t xml:space="preserve">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AA2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B6EA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C99B48B"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5730BB5"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94F7D8"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F4F23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FBD15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7B2620A"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B001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271CA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834D8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42B8A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AB2A353"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67FA24"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F40F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F4DC25"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AE6703" w14:textId="77777777" w:rsidR="00F651A7" w:rsidRPr="00F651A7" w:rsidRDefault="00F651A7" w:rsidP="00AE3113">
            <w:pPr>
              <w:spacing w:before="100" w:beforeAutospacing="1" w:after="100" w:afterAutospacing="1" w:line="276" w:lineRule="auto"/>
              <w:ind w:left="677"/>
              <w:rPr>
                <w:rFonts w:ascii="Times New Roman" w:hAnsi="Times New Roman" w:cs="Times New Roman"/>
                <w:b/>
                <w:lang w:eastAsia="en-US"/>
              </w:rPr>
            </w:pPr>
            <w:r w:rsidRPr="00F651A7">
              <w:rPr>
                <w:rFonts w:ascii="Times New Roman" w:hAnsi="Times New Roman" w:cs="Times New Roman"/>
                <w:b/>
                <w:lang w:eastAsia="en-US"/>
              </w:rPr>
              <w:t>1,65</w:t>
            </w:r>
          </w:p>
        </w:tc>
      </w:tr>
      <w:tr w:rsidR="00F651A7" w:rsidRPr="00F651A7" w14:paraId="7C59F8D9"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07AB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DFECCF" w14:textId="1A854FEB"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w:t>
            </w:r>
            <w:r w:rsidR="00C02E86" w:rsidRPr="00C02E86">
              <w:rPr>
                <w:rFonts w:ascii="Times New Roman" w:hAnsi="Times New Roman" w:cs="Times New Roman"/>
                <w:lang w:eastAsia="en-US"/>
              </w:rPr>
              <w:t xml:space="preserve"> </w:t>
            </w:r>
            <w:r w:rsidRPr="00F651A7">
              <w:rPr>
                <w:rFonts w:ascii="Times New Roman" w:hAnsi="Times New Roman" w:cs="Times New Roman"/>
                <w:lang w:eastAsia="en-US"/>
              </w:rPr>
              <w:t>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8C9BA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3B9F46"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0,6</w:t>
            </w:r>
          </w:p>
        </w:tc>
      </w:tr>
      <w:tr w:rsidR="00F651A7" w:rsidRPr="00F651A7" w14:paraId="65CE629C"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AC9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C6A2D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0EC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5E4D7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14:paraId="7EC642D1"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9A9E4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05C5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0427FD"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1E7EE456"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0A7F6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67D06F0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FE592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AF89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ремонт в местах общего пользования, регулировка, промывка </w:t>
            </w:r>
            <w:r w:rsidRPr="00F651A7">
              <w:rPr>
                <w:rFonts w:ascii="Times New Roman" w:hAnsi="Times New Roman" w:cs="Times New Roman"/>
                <w:lang w:eastAsia="en-US"/>
              </w:rPr>
              <w:lastRenderedPageBreak/>
              <w:t>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3088A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составлением акта </w:t>
            </w:r>
            <w:r w:rsidRPr="00F651A7">
              <w:rPr>
                <w:rFonts w:ascii="Times New Roman" w:hAnsi="Times New Roman" w:cs="Times New Roman"/>
                <w:lang w:eastAsia="en-US"/>
              </w:rPr>
              <w:lastRenderedPageBreak/>
              <w:t>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F66D6A"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lastRenderedPageBreak/>
              <w:t>0,1</w:t>
            </w:r>
          </w:p>
        </w:tc>
      </w:tr>
      <w:tr w:rsidR="00F651A7" w:rsidRPr="00F651A7" w14:paraId="21ABA80C"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40FCC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2EE4F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13B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9FB5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B75A166"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5AA8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07D5A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D9BC7E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09BC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02975CE1"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BD9A0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CBAFF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29E53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4AD341"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3EEB2DA8"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3D2C54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E829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F5D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F6A381"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585CEA1"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F435CC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4BE4F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9C80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F87AA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191CD13"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3954C34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4CEB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0A29D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F469F6"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7DB75CDB"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7175090C"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E905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87A7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3B584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14:paraId="02C6D2A7"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724A6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9DFDA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8E99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C59A8C"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14:paraId="476F746A"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8C0E1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061FE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03396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D5B9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14:paraId="6046ED5D"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9D1E811"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C09AA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027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9B6A3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0BCFFD1B"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0CEEC4"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3090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319EC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A56993"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0CEF6D5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2D99F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78C2E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D99214"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C5B64D"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56832B6"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41AD9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ADE81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AD952C"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407228" w14:textId="77777777"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7FB48B81"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6E433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15595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4514"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36E323"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14:paraId="0BE30685"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58D33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ACC34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CC0E6D"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5235B4"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14:paraId="1B712FC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7DE4C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BE4C3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E63A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C19B57"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14:paraId="734DF7E9"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4195B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1A6E51"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070087"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BAC127C"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14, 86</w:t>
            </w:r>
          </w:p>
        </w:tc>
      </w:tr>
    </w:tbl>
    <w:p w14:paraId="112C8FD2" w14:textId="77777777" w:rsidR="00F651A7" w:rsidRPr="00F651A7" w:rsidRDefault="00F651A7" w:rsidP="00F651A7">
      <w:pPr>
        <w:textAlignment w:val="baseline"/>
        <w:rPr>
          <w:rFonts w:ascii="Times New Roman" w:hAnsi="Times New Roman" w:cs="Times New Roman"/>
        </w:rPr>
      </w:pPr>
    </w:p>
    <w:p w14:paraId="75962D99" w14:textId="77777777" w:rsidR="00F651A7" w:rsidRPr="00F651A7" w:rsidRDefault="00F651A7" w:rsidP="00F651A7">
      <w:pPr>
        <w:pageBreakBefore/>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1D603D45" w14:textId="77777777"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101B4F1E" w14:textId="77777777"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2B6FD95"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412ADBC6"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43E1FF0" w14:textId="77777777"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55641C">
        <w:rPr>
          <w:rFonts w:ascii="Times New Roman" w:eastAsia="Lucida Sans Unicode" w:hAnsi="Times New Roman" w:cs="Times New Roman"/>
          <w:kern w:val="2"/>
          <w:lang w:eastAsia="hi-IN" w:bidi="hi-IN"/>
        </w:rPr>
        <w:t>п. Васильевка</w:t>
      </w:r>
      <w:r w:rsidR="0055641C">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 xml:space="preserve"> </w:t>
      </w:r>
      <w:proofErr w:type="gramStart"/>
      <w:r w:rsidRPr="00F651A7">
        <w:rPr>
          <w:rFonts w:ascii="Times New Roman" w:eastAsia="Lucida Sans Unicode" w:hAnsi="Times New Roman" w:cs="Times New Roman"/>
          <w:kern w:val="2"/>
          <w:lang w:eastAsia="hi-IN" w:bidi="hi-IN"/>
        </w:rPr>
        <w:t>« _</w:t>
      </w:r>
      <w:proofErr w:type="gramEnd"/>
      <w:r w:rsidRPr="00F651A7">
        <w:rPr>
          <w:rFonts w:ascii="Times New Roman" w:eastAsia="Lucida Sans Unicode" w:hAnsi="Times New Roman" w:cs="Times New Roman"/>
          <w:kern w:val="2"/>
          <w:lang w:eastAsia="hi-IN" w:bidi="hi-IN"/>
        </w:rPr>
        <w:t>__» ___________ 20___ года</w:t>
      </w:r>
    </w:p>
    <w:p w14:paraId="7E5BFEF8"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A51668F"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0FD8362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74A2EEA1"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29A97C9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661E830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3B9678C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6A3D863"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26B117FF"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2F256CB" w14:textId="77777777" w:rsidR="0055641C" w:rsidRDefault="00F651A7" w:rsidP="0055641C">
      <w:pPr>
        <w:pStyle w:val="a3"/>
        <w:tabs>
          <w:tab w:val="left" w:pos="0"/>
        </w:tabs>
        <w:suppressAutoHyphens/>
        <w:autoSpaceDE w:val="0"/>
        <w:ind w:left="0"/>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xml:space="preserve">) собственники в многоквартирном доме по </w:t>
      </w:r>
      <w:r w:rsidRPr="00C02E86">
        <w:rPr>
          <w:rFonts w:ascii="Times New Roman" w:eastAsia="Lucida Sans Unicode" w:hAnsi="Times New Roman" w:cs="Times New Roman"/>
          <w:kern w:val="2"/>
          <w:lang w:eastAsia="hi-IN" w:bidi="hi-IN"/>
        </w:rPr>
        <w:t>адресу: _</w:t>
      </w:r>
      <w:proofErr w:type="spellStart"/>
      <w:r w:rsidR="003A5979" w:rsidRPr="00C02E86">
        <w:rPr>
          <w:rFonts w:ascii="Times New Roman" w:eastAsia="Lucida Sans Unicode" w:hAnsi="Times New Roman" w:cs="Times New Roman"/>
          <w:kern w:val="2"/>
          <w:lang w:eastAsia="hi-IN" w:bidi="hi-IN"/>
        </w:rPr>
        <w:t>с.п</w:t>
      </w:r>
      <w:proofErr w:type="spellEnd"/>
      <w:r w:rsidR="003A5979" w:rsidRPr="00C02E86">
        <w:rPr>
          <w:rFonts w:ascii="Times New Roman" w:eastAsia="Lucida Sans Unicode" w:hAnsi="Times New Roman" w:cs="Times New Roman"/>
          <w:kern w:val="2"/>
          <w:lang w:eastAsia="hi-IN" w:bidi="hi-IN"/>
        </w:rPr>
        <w:t>.</w:t>
      </w:r>
      <w:r w:rsidR="003A5979">
        <w:rPr>
          <w:rFonts w:ascii="Times New Roman" w:eastAsia="Lucida Sans Unicode" w:hAnsi="Times New Roman" w:cs="Times New Roman"/>
          <w:b/>
          <w:kern w:val="2"/>
          <w:lang w:eastAsia="hi-IN" w:bidi="hi-IN"/>
        </w:rPr>
        <w:t xml:space="preserve"> </w:t>
      </w:r>
      <w:r w:rsidR="0055641C">
        <w:rPr>
          <w:rFonts w:ascii="Times New Roman" w:hAnsi="Times New Roman" w:cs="Times New Roman"/>
        </w:rPr>
        <w:t xml:space="preserve">сельское поселение Васильевка, ул. Школьная №15 , ул. Мира №49, ул. Мира 52, СХТ №6, СХТ № 3, СХТ № 12, </w:t>
      </w:r>
    </w:p>
    <w:p w14:paraId="55F89CA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3D9FD7FD"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382DECC3"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54E0C53D"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4DFB8B2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46172B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1.3. Управляющая организация принимает на себя обязательства по управлению </w:t>
      </w:r>
      <w:r w:rsidRPr="00F651A7">
        <w:rPr>
          <w:rFonts w:ascii="Times New Roman" w:eastAsia="Lucida Sans Unicode" w:hAnsi="Times New Roman" w:cs="Times New Roman"/>
          <w:kern w:val="2"/>
          <w:lang w:eastAsia="hi-IN" w:bidi="hi-IN"/>
        </w:rPr>
        <w:lastRenderedPageBreak/>
        <w:t>многоквартирным домом в пределах прав и обязанностей, закрепленных за ней настоящим договором.</w:t>
      </w:r>
    </w:p>
    <w:p w14:paraId="01E3BB7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89B0C43"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14:paraId="0F3225E2"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11E41AC8"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76E42FA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2B0571C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0AEA19F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51F3B1B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0CF572C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F41FA9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1373DB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1F47343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09AA7481" w14:textId="0757B394"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w:t>
      </w:r>
      <w:r w:rsidR="00C02E86" w:rsidRPr="00C02E86">
        <w:rPr>
          <w:rFonts w:ascii="Times New Roman" w:eastAsia="Lucida Sans Unicode" w:hAnsi="Times New Roman" w:cs="Times New Roman"/>
          <w:kern w:val="2"/>
          <w:lang w:eastAsia="hi-IN" w:bidi="hi-IN"/>
        </w:rPr>
        <w:t xml:space="preserve"> </w:t>
      </w:r>
      <w:r w:rsidRPr="00F651A7">
        <w:rPr>
          <w:rFonts w:ascii="Times New Roman" w:eastAsia="Lucida Sans Unicode" w:hAnsi="Times New Roman" w:cs="Times New Roman"/>
          <w:kern w:val="2"/>
          <w:lang w:eastAsia="hi-IN" w:bidi="hi-IN"/>
        </w:rPr>
        <w:t xml:space="preserve">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w:t>
      </w:r>
      <w:r w:rsidRPr="00F651A7">
        <w:rPr>
          <w:rFonts w:ascii="Times New Roman" w:eastAsia="Lucida Sans Unicode" w:hAnsi="Times New Roman" w:cs="Times New Roman"/>
          <w:kern w:val="2"/>
          <w:lang w:eastAsia="hi-IN" w:bidi="hi-IN"/>
        </w:rPr>
        <w:lastRenderedPageBreak/>
        <w:t>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6B442285"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2FED483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3CF8689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20D0E69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092BB748"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6D22F901"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71B78F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2A176F9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602117B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7097F78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101239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73BFD87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21E0EB7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4CB5BC3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w:t>
      </w:r>
      <w:proofErr w:type="gramStart"/>
      <w:r w:rsidRPr="00F651A7">
        <w:rPr>
          <w:rFonts w:ascii="Times New Roman" w:eastAsia="Lucida Sans Unicode" w:hAnsi="Times New Roman" w:cs="Times New Roman"/>
          <w:kern w:val="2"/>
          <w:lang w:eastAsia="hi-IN" w:bidi="hi-IN"/>
        </w:rPr>
        <w:t>помещений,  в</w:t>
      </w:r>
      <w:proofErr w:type="gramEnd"/>
      <w:r w:rsidRPr="00F651A7">
        <w:rPr>
          <w:rFonts w:ascii="Times New Roman" w:eastAsia="Lucida Sans Unicode" w:hAnsi="Times New Roman" w:cs="Times New Roman"/>
          <w:kern w:val="2"/>
          <w:lang w:eastAsia="hi-IN" w:bidi="hi-IN"/>
        </w:rPr>
        <w:t xml:space="preserve"> том числе передавать в пользование третьим лицам на возмездной или безвозмездной основе.</w:t>
      </w:r>
    </w:p>
    <w:p w14:paraId="7303A76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6E3B3266"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7009749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w:t>
      </w:r>
      <w:r w:rsidRPr="00F651A7">
        <w:rPr>
          <w:rFonts w:ascii="Times New Roman" w:eastAsia="Lucida Sans Unicode" w:hAnsi="Times New Roman" w:cs="Times New Roman"/>
          <w:kern w:val="2"/>
          <w:lang w:eastAsia="hi-IN" w:bidi="hi-IN"/>
        </w:rPr>
        <w:lastRenderedPageBreak/>
        <w:t>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35CB3A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508C17A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974F94D"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078CD452"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40B9FCFF"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3A2B86BF"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32DD2B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69DA865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7F61BF2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63F02B4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0FB99F2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5F1BA33C"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42522F9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65F91BF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20B361C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CB9B601"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1B88012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4BA034BE"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5C142A2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0CA0E3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2.3.15. Нести расходы по проведению мероприятий по энергосбережению и повышению </w:t>
      </w:r>
      <w:r w:rsidRPr="00F651A7">
        <w:rPr>
          <w:rFonts w:ascii="Times New Roman" w:eastAsia="Lucida Sans Unicode" w:hAnsi="Times New Roman" w:cs="Times New Roman"/>
          <w:kern w:val="2"/>
          <w:lang w:eastAsia="hi-IN" w:bidi="hi-IN"/>
        </w:rPr>
        <w:lastRenderedPageBreak/>
        <w:t>энергетической эффективности.</w:t>
      </w:r>
    </w:p>
    <w:p w14:paraId="135577FC"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50E8B372"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0A38FF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47AA9D82"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7769599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F9E0B9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0D3023E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0ADF4D8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33AD4B3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1A2B78C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10C4AD6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643C223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71F9E98D"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1B81C84D"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CEDF20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F6B28B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3D0618CC"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2DF230EA"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3F4B3C9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445FBCC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27D8FA6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4A0BF7E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w:t>
      </w:r>
      <w:r w:rsidRPr="00F651A7">
        <w:rPr>
          <w:rFonts w:ascii="Times New Roman" w:eastAsia="Lucida Sans Unicode" w:hAnsi="Times New Roman" w:cs="Times New Roman"/>
          <w:kern w:val="2"/>
          <w:lang w:eastAsia="hi-IN" w:bidi="hi-IN"/>
        </w:rPr>
        <w:lastRenderedPageBreak/>
        <w:t>по отбору управляющей организации.</w:t>
      </w:r>
    </w:p>
    <w:p w14:paraId="4832E7C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63F2D5B2"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75FCF90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04EAB34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3AEC589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180ED89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C97125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1AA82B8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409B17F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3.10. Порядок внесения платы за содержание и ремонт жилого помещения и коммунальные услуги.</w:t>
      </w:r>
    </w:p>
    <w:p w14:paraId="18F409F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6530413E"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0743DDEA"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 xml:space="preserve">первого </w:t>
      </w:r>
      <w:proofErr w:type="spellStart"/>
      <w:r w:rsidRPr="00F651A7">
        <w:rPr>
          <w:rFonts w:ascii="Times New Roman" w:eastAsia="Lucida Sans Unicode" w:hAnsi="Times New Roman" w:cs="Times New Roman"/>
          <w:bCs/>
          <w:kern w:val="2"/>
          <w:lang w:eastAsia="hi-IN" w:bidi="hi-IN"/>
        </w:rPr>
        <w:t>числа</w:t>
      </w:r>
      <w:r w:rsidRPr="00F651A7">
        <w:rPr>
          <w:rFonts w:ascii="Times New Roman" w:eastAsia="Lucida Sans Unicode" w:hAnsi="Times New Roman" w:cs="Times New Roman"/>
          <w:kern w:val="2"/>
          <w:lang w:eastAsia="hi-IN" w:bidi="hi-IN"/>
        </w:rPr>
        <w:t>месяца</w:t>
      </w:r>
      <w:proofErr w:type="spellEnd"/>
      <w:r w:rsidRPr="00F651A7">
        <w:rPr>
          <w:rFonts w:ascii="Times New Roman" w:eastAsia="Lucida Sans Unicode" w:hAnsi="Times New Roman" w:cs="Times New Roman"/>
          <w:kern w:val="2"/>
          <w:lang w:eastAsia="hi-IN" w:bidi="hi-IN"/>
        </w:rPr>
        <w:t>, следующего за расчетным месяцем:</w:t>
      </w:r>
    </w:p>
    <w:p w14:paraId="51A50D2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43F7A03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0DCB07A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40F21E3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237DD77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DBF752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4FF18BD"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964D8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CE148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99C58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F522A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103FF50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00A6FD03"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14500C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6F3CB8D3"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078B61C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093255A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6B0D8D8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01FBA9C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w:t>
      </w:r>
      <w:r w:rsidRPr="00F651A7">
        <w:rPr>
          <w:rFonts w:ascii="Times New Roman" w:eastAsia="Lucida Sans Unicode" w:hAnsi="Times New Roman" w:cs="Times New Roman"/>
          <w:kern w:val="2"/>
          <w:lang w:eastAsia="hi-IN" w:bidi="hi-IN"/>
        </w:rPr>
        <w:lastRenderedPageBreak/>
        <w:t>предусмотренные ст. 164 ЖК РФ;</w:t>
      </w:r>
    </w:p>
    <w:p w14:paraId="2EABCA4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0F7C8B26"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37F2EA8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7D1B051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109F465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4959F1D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1A9F791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72F5DCE5"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D282018"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67642FED"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098F96E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649DD74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16591FE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428C71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5B6A9A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23BE44E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55665DB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5326CCE3"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6D3A58C" w14:textId="77777777" w:rsidR="00C02E86" w:rsidRDefault="00C02E86" w:rsidP="00F651A7">
      <w:pPr>
        <w:ind w:firstLine="708"/>
        <w:jc w:val="center"/>
        <w:textAlignment w:val="baseline"/>
        <w:rPr>
          <w:rFonts w:ascii="Times New Roman" w:eastAsia="Lucida Sans Unicode" w:hAnsi="Times New Roman" w:cs="Times New Roman"/>
          <w:b/>
          <w:kern w:val="2"/>
          <w:lang w:val="en-US" w:eastAsia="hi-IN" w:bidi="hi-IN"/>
        </w:rPr>
      </w:pPr>
    </w:p>
    <w:p w14:paraId="128F0745" w14:textId="4A90FA00"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lastRenderedPageBreak/>
        <w:t>7. Перечень приложений к договору</w:t>
      </w:r>
    </w:p>
    <w:p w14:paraId="14169DA3"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42AA3933"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17614234"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14:paraId="09359538"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67AA2E07"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06B4B496"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D80A380"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2B0D4A81"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6A42BF23" w14:textId="77777777" w:rsidTr="00AE3113">
        <w:trPr>
          <w:trHeight w:val="2583"/>
        </w:trPr>
        <w:tc>
          <w:tcPr>
            <w:tcW w:w="5200" w:type="dxa"/>
            <w:hideMark/>
          </w:tcPr>
          <w:p w14:paraId="37F00B02"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0EE324E5"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3B0B1E83"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349E5FB5"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3ACA6D9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02DBBEC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4331DE16"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6B21C204"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091D040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Руководитель________________________________</w:t>
            </w:r>
          </w:p>
          <w:p w14:paraId="392F20E2"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00D505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79D1374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1DAB96D5" w14:textId="77777777" w:rsidR="00F651A7" w:rsidRPr="00F651A7" w:rsidRDefault="00F651A7" w:rsidP="00F651A7">
      <w:pPr>
        <w:jc w:val="right"/>
        <w:textAlignment w:val="baseline"/>
        <w:rPr>
          <w:rFonts w:ascii="Times New Roman" w:hAnsi="Times New Roman" w:cs="Times New Roman"/>
        </w:rPr>
      </w:pPr>
    </w:p>
    <w:p w14:paraId="5AC6192F" w14:textId="77777777"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7CC0F590"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11999F2F"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4D7C89F1"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09B450DF" w14:textId="77777777" w:rsidTr="00AE3113">
        <w:trPr>
          <w:trHeight w:val="15"/>
        </w:trPr>
        <w:tc>
          <w:tcPr>
            <w:tcW w:w="370" w:type="dxa"/>
            <w:hideMark/>
          </w:tcPr>
          <w:p w14:paraId="3DC4C16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03CB15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36C02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198072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056B62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996302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1C3624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F9D0FA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76E9B2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942785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60F674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7FA590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7A361E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093E421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347946F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A536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7C21BC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54A97F5"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5AAB4DD2" w14:textId="77777777" w:rsidTr="00AE3113">
        <w:tc>
          <w:tcPr>
            <w:tcW w:w="6283" w:type="dxa"/>
            <w:gridSpan w:val="13"/>
            <w:tcMar>
              <w:top w:w="0" w:type="dxa"/>
              <w:left w:w="149" w:type="dxa"/>
              <w:bottom w:w="0" w:type="dxa"/>
              <w:right w:w="149" w:type="dxa"/>
            </w:tcMar>
            <w:hideMark/>
          </w:tcPr>
          <w:p w14:paraId="658F3DB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433EC8D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D9855A8"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78D5653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FF418C" w14:textId="77777777" w:rsidTr="00AE3113">
        <w:tc>
          <w:tcPr>
            <w:tcW w:w="10718" w:type="dxa"/>
            <w:gridSpan w:val="18"/>
            <w:tcMar>
              <w:top w:w="0" w:type="dxa"/>
              <w:left w:w="149" w:type="dxa"/>
              <w:bottom w:w="0" w:type="dxa"/>
              <w:right w:w="149" w:type="dxa"/>
            </w:tcMar>
            <w:hideMark/>
          </w:tcPr>
          <w:p w14:paraId="481AD8E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4108526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038283D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93A1D2B" w14:textId="77777777" w:rsidTr="00AE3113">
        <w:tc>
          <w:tcPr>
            <w:tcW w:w="10718" w:type="dxa"/>
            <w:gridSpan w:val="18"/>
            <w:tcMar>
              <w:top w:w="0" w:type="dxa"/>
              <w:left w:w="149" w:type="dxa"/>
              <w:bottom w:w="0" w:type="dxa"/>
              <w:right w:w="149" w:type="dxa"/>
            </w:tcMar>
            <w:hideMark/>
          </w:tcPr>
          <w:p w14:paraId="774E12F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6C1B0BE2" w14:textId="77777777" w:rsidTr="00AE3113">
        <w:tc>
          <w:tcPr>
            <w:tcW w:w="5544" w:type="dxa"/>
            <w:gridSpan w:val="12"/>
            <w:tcMar>
              <w:top w:w="0" w:type="dxa"/>
              <w:left w:w="149" w:type="dxa"/>
              <w:bottom w:w="0" w:type="dxa"/>
              <w:right w:w="149" w:type="dxa"/>
            </w:tcMar>
            <w:hideMark/>
          </w:tcPr>
          <w:p w14:paraId="157DBE4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3F9AAD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2D6F1F1" w14:textId="77777777" w:rsidTr="00AE3113">
        <w:tc>
          <w:tcPr>
            <w:tcW w:w="5544" w:type="dxa"/>
            <w:gridSpan w:val="12"/>
            <w:tcMar>
              <w:top w:w="0" w:type="dxa"/>
              <w:left w:w="149" w:type="dxa"/>
              <w:bottom w:w="0" w:type="dxa"/>
              <w:right w:w="149" w:type="dxa"/>
            </w:tcMar>
            <w:hideMark/>
          </w:tcPr>
          <w:p w14:paraId="64A3D5E2"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C5137C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48B8D397" w14:textId="77777777" w:rsidTr="00AE3113">
        <w:tc>
          <w:tcPr>
            <w:tcW w:w="10718" w:type="dxa"/>
            <w:gridSpan w:val="18"/>
            <w:tcMar>
              <w:top w:w="0" w:type="dxa"/>
              <w:left w:w="149" w:type="dxa"/>
              <w:bottom w:w="0" w:type="dxa"/>
              <w:right w:w="149" w:type="dxa"/>
            </w:tcMar>
            <w:hideMark/>
          </w:tcPr>
          <w:p w14:paraId="1B0C7A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57DE3627" w14:textId="77777777" w:rsidTr="00AE3113">
        <w:tc>
          <w:tcPr>
            <w:tcW w:w="3696" w:type="dxa"/>
            <w:gridSpan w:val="8"/>
            <w:tcMar>
              <w:top w:w="0" w:type="dxa"/>
              <w:left w:w="149" w:type="dxa"/>
              <w:bottom w:w="0" w:type="dxa"/>
              <w:right w:w="149" w:type="dxa"/>
            </w:tcMar>
            <w:hideMark/>
          </w:tcPr>
          <w:p w14:paraId="759A124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32BB55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7E0812" w14:textId="77777777" w:rsidTr="00AE3113">
        <w:tc>
          <w:tcPr>
            <w:tcW w:w="3696" w:type="dxa"/>
            <w:gridSpan w:val="8"/>
            <w:tcMar>
              <w:top w:w="0" w:type="dxa"/>
              <w:left w:w="149" w:type="dxa"/>
              <w:bottom w:w="0" w:type="dxa"/>
              <w:right w:w="149" w:type="dxa"/>
            </w:tcMar>
            <w:hideMark/>
          </w:tcPr>
          <w:p w14:paraId="02D06A50"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108B210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511C3BEF" w14:textId="77777777" w:rsidTr="00AE3113">
        <w:tc>
          <w:tcPr>
            <w:tcW w:w="3326" w:type="dxa"/>
            <w:gridSpan w:val="6"/>
            <w:tcMar>
              <w:top w:w="0" w:type="dxa"/>
              <w:left w:w="149" w:type="dxa"/>
              <w:bottom w:w="0" w:type="dxa"/>
              <w:right w:w="149" w:type="dxa"/>
            </w:tcMar>
            <w:hideMark/>
          </w:tcPr>
          <w:p w14:paraId="320869D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07D0312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8FA377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122E1CE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E17B9D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3F4214F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2C5FF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72696A3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1E8D37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334212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2BE032" w14:textId="77777777" w:rsidTr="00AE3113">
        <w:tc>
          <w:tcPr>
            <w:tcW w:w="10718" w:type="dxa"/>
            <w:gridSpan w:val="18"/>
            <w:tcMar>
              <w:top w:w="0" w:type="dxa"/>
              <w:left w:w="149" w:type="dxa"/>
              <w:bottom w:w="0" w:type="dxa"/>
              <w:right w:w="149" w:type="dxa"/>
            </w:tcMar>
            <w:hideMark/>
          </w:tcPr>
          <w:p w14:paraId="1C06926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414AA9" w14:textId="77777777" w:rsidTr="00AE3113">
        <w:tc>
          <w:tcPr>
            <w:tcW w:w="2033" w:type="dxa"/>
            <w:gridSpan w:val="4"/>
            <w:tcMar>
              <w:top w:w="0" w:type="dxa"/>
              <w:left w:w="149" w:type="dxa"/>
              <w:bottom w:w="0" w:type="dxa"/>
              <w:right w:w="149" w:type="dxa"/>
            </w:tcMar>
            <w:hideMark/>
          </w:tcPr>
          <w:p w14:paraId="0544C96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3AEEB20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230B94A"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375AC3A" w14:textId="77777777" w:rsidTr="00AE3113">
        <w:tc>
          <w:tcPr>
            <w:tcW w:w="10718" w:type="dxa"/>
            <w:gridSpan w:val="18"/>
            <w:tcMar>
              <w:top w:w="0" w:type="dxa"/>
              <w:left w:w="149" w:type="dxa"/>
              <w:bottom w:w="0" w:type="dxa"/>
              <w:right w:w="149" w:type="dxa"/>
            </w:tcMar>
            <w:hideMark/>
          </w:tcPr>
          <w:p w14:paraId="2DDA1C1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2D104AA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745CF42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EE91376" w14:textId="77777777" w:rsidTr="00AE3113">
        <w:tc>
          <w:tcPr>
            <w:tcW w:w="10718" w:type="dxa"/>
            <w:gridSpan w:val="18"/>
            <w:tcMar>
              <w:top w:w="0" w:type="dxa"/>
              <w:left w:w="149" w:type="dxa"/>
              <w:bottom w:w="0" w:type="dxa"/>
              <w:right w:w="149" w:type="dxa"/>
            </w:tcMar>
            <w:hideMark/>
          </w:tcPr>
          <w:p w14:paraId="650C962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12E4C6BF"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3E9C5FA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100F201B"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2F4F5E6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BA3A4B5" w14:textId="77777777" w:rsidTr="00AE3113">
        <w:tc>
          <w:tcPr>
            <w:tcW w:w="3511" w:type="dxa"/>
            <w:gridSpan w:val="7"/>
            <w:tcMar>
              <w:top w:w="0" w:type="dxa"/>
              <w:left w:w="149" w:type="dxa"/>
              <w:bottom w:w="0" w:type="dxa"/>
              <w:right w:w="149" w:type="dxa"/>
            </w:tcMar>
            <w:hideMark/>
          </w:tcPr>
          <w:p w14:paraId="6DA94B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12C25D99"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458D5FD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05DD05C1" w14:textId="77777777" w:rsidTr="00AE3113">
        <w:tc>
          <w:tcPr>
            <w:tcW w:w="370" w:type="dxa"/>
            <w:tcMar>
              <w:top w:w="0" w:type="dxa"/>
              <w:left w:w="149" w:type="dxa"/>
              <w:bottom w:w="0" w:type="dxa"/>
              <w:right w:w="149" w:type="dxa"/>
            </w:tcMar>
            <w:hideMark/>
          </w:tcPr>
          <w:p w14:paraId="2FF2A48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0A9E6A5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A6183C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0A089D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07937ED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407663D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18E0DF2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28AEA72F" w14:textId="77777777" w:rsidTr="00AE3113">
        <w:tc>
          <w:tcPr>
            <w:tcW w:w="10718" w:type="dxa"/>
            <w:gridSpan w:val="18"/>
            <w:tcMar>
              <w:top w:w="0" w:type="dxa"/>
              <w:left w:w="149" w:type="dxa"/>
              <w:bottom w:w="0" w:type="dxa"/>
              <w:right w:w="149" w:type="dxa"/>
            </w:tcMar>
            <w:hideMark/>
          </w:tcPr>
          <w:p w14:paraId="0B326DE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1F40" w14:textId="77777777" w:rsidTr="00AE3113">
        <w:tc>
          <w:tcPr>
            <w:tcW w:w="10718" w:type="dxa"/>
            <w:gridSpan w:val="18"/>
            <w:tcMar>
              <w:top w:w="0" w:type="dxa"/>
              <w:left w:w="149" w:type="dxa"/>
              <w:bottom w:w="0" w:type="dxa"/>
              <w:right w:w="149" w:type="dxa"/>
            </w:tcMar>
            <w:hideMark/>
          </w:tcPr>
          <w:p w14:paraId="4F508A5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790B1B1"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74FDAC2A"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42C2B16E"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421DB1A3"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8348A8B"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2B39F2E" w14:textId="77777777" w:rsidR="00CC59E9" w:rsidRDefault="00CC59E9"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FEE99C1"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F8D4620"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9C7F84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578C1CD9"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1497DBFE" w14:textId="77777777" w:rsidTr="00AE3113">
        <w:trPr>
          <w:trHeight w:val="15"/>
        </w:trPr>
        <w:tc>
          <w:tcPr>
            <w:tcW w:w="370" w:type="dxa"/>
            <w:hideMark/>
          </w:tcPr>
          <w:p w14:paraId="353B89F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829DB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8CFB0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22C27F2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9426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0A14C1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6F091A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6108D3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6066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0630FA6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0024E5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1383C65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415D62B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36A179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BB83360"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6253701" w14:textId="77777777" w:rsidTr="00AE3113">
        <w:tc>
          <w:tcPr>
            <w:tcW w:w="10534" w:type="dxa"/>
            <w:gridSpan w:val="15"/>
            <w:tcMar>
              <w:top w:w="0" w:type="dxa"/>
              <w:left w:w="149" w:type="dxa"/>
              <w:bottom w:w="0" w:type="dxa"/>
              <w:right w:w="149" w:type="dxa"/>
            </w:tcMar>
            <w:hideMark/>
          </w:tcPr>
          <w:p w14:paraId="20DF6B5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0E664A12" w14:textId="77777777" w:rsidTr="00AE3113">
        <w:tc>
          <w:tcPr>
            <w:tcW w:w="1663" w:type="dxa"/>
            <w:gridSpan w:val="6"/>
            <w:tcMar>
              <w:top w:w="0" w:type="dxa"/>
              <w:left w:w="149" w:type="dxa"/>
              <w:bottom w:w="0" w:type="dxa"/>
              <w:right w:w="149" w:type="dxa"/>
            </w:tcMar>
            <w:hideMark/>
          </w:tcPr>
          <w:p w14:paraId="4CBBF1C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61369BD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060E7B"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2E0C5EF" w14:textId="77777777" w:rsidTr="00AE3113">
        <w:tc>
          <w:tcPr>
            <w:tcW w:w="10534" w:type="dxa"/>
            <w:gridSpan w:val="15"/>
            <w:tcMar>
              <w:top w:w="0" w:type="dxa"/>
              <w:left w:w="149" w:type="dxa"/>
              <w:bottom w:w="0" w:type="dxa"/>
              <w:right w:w="149" w:type="dxa"/>
            </w:tcMar>
            <w:hideMark/>
          </w:tcPr>
          <w:p w14:paraId="05344F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31C392A" w14:textId="77777777" w:rsidTr="00AE3113">
        <w:tc>
          <w:tcPr>
            <w:tcW w:w="924" w:type="dxa"/>
            <w:gridSpan w:val="2"/>
            <w:tcMar>
              <w:top w:w="0" w:type="dxa"/>
              <w:left w:w="149" w:type="dxa"/>
              <w:bottom w:w="0" w:type="dxa"/>
              <w:right w:w="149" w:type="dxa"/>
            </w:tcMar>
            <w:hideMark/>
          </w:tcPr>
          <w:p w14:paraId="44163CD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2429B85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F92859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16FE52" w14:textId="77777777" w:rsidTr="00AE3113">
        <w:tc>
          <w:tcPr>
            <w:tcW w:w="4066" w:type="dxa"/>
            <w:gridSpan w:val="10"/>
            <w:tcMar>
              <w:top w:w="0" w:type="dxa"/>
              <w:left w:w="149" w:type="dxa"/>
              <w:bottom w:w="0" w:type="dxa"/>
              <w:right w:w="149" w:type="dxa"/>
            </w:tcMar>
            <w:hideMark/>
          </w:tcPr>
          <w:p w14:paraId="4CC9E06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77B237E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4DD601DD" w14:textId="77777777" w:rsidTr="00AE3113">
        <w:tc>
          <w:tcPr>
            <w:tcW w:w="924" w:type="dxa"/>
            <w:gridSpan w:val="2"/>
            <w:tcMar>
              <w:top w:w="0" w:type="dxa"/>
              <w:left w:w="149" w:type="dxa"/>
              <w:bottom w:w="0" w:type="dxa"/>
              <w:right w:w="149" w:type="dxa"/>
            </w:tcMar>
            <w:hideMark/>
          </w:tcPr>
          <w:p w14:paraId="0C275733"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5C48F6F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7637982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1CCFBF0" w14:textId="77777777" w:rsidTr="00AE3113">
        <w:tc>
          <w:tcPr>
            <w:tcW w:w="924" w:type="dxa"/>
            <w:gridSpan w:val="2"/>
            <w:tcMar>
              <w:top w:w="0" w:type="dxa"/>
              <w:left w:w="149" w:type="dxa"/>
              <w:bottom w:w="0" w:type="dxa"/>
              <w:right w:w="149" w:type="dxa"/>
            </w:tcMar>
            <w:hideMark/>
          </w:tcPr>
          <w:p w14:paraId="26125D8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299A6FD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24C056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69AD357" w14:textId="77777777" w:rsidTr="00AE3113">
        <w:tc>
          <w:tcPr>
            <w:tcW w:w="924" w:type="dxa"/>
            <w:gridSpan w:val="2"/>
            <w:tcMar>
              <w:top w:w="0" w:type="dxa"/>
              <w:left w:w="149" w:type="dxa"/>
              <w:bottom w:w="0" w:type="dxa"/>
              <w:right w:w="149" w:type="dxa"/>
            </w:tcMar>
            <w:hideMark/>
          </w:tcPr>
          <w:p w14:paraId="2FE9E727"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B55892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5B7B80A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C0428B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D121B5D" w14:textId="77777777" w:rsidTr="00AE3113">
        <w:tc>
          <w:tcPr>
            <w:tcW w:w="4066" w:type="dxa"/>
            <w:gridSpan w:val="10"/>
            <w:tcMar>
              <w:top w:w="0" w:type="dxa"/>
              <w:left w:w="149" w:type="dxa"/>
              <w:bottom w:w="0" w:type="dxa"/>
              <w:right w:w="149" w:type="dxa"/>
            </w:tcMar>
            <w:hideMark/>
          </w:tcPr>
          <w:p w14:paraId="6CAA88CB"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654ECBE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1AF250C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68A9FC" w14:textId="77777777" w:rsidTr="00AE3113">
        <w:tc>
          <w:tcPr>
            <w:tcW w:w="924" w:type="dxa"/>
            <w:gridSpan w:val="2"/>
            <w:tcMar>
              <w:top w:w="0" w:type="dxa"/>
              <w:left w:w="149" w:type="dxa"/>
              <w:bottom w:w="0" w:type="dxa"/>
              <w:right w:w="149" w:type="dxa"/>
            </w:tcMar>
            <w:hideMark/>
          </w:tcPr>
          <w:p w14:paraId="1AB0B1A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079C18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1C24692" w14:textId="77777777" w:rsidTr="00AE3113">
        <w:tc>
          <w:tcPr>
            <w:tcW w:w="10534" w:type="dxa"/>
            <w:gridSpan w:val="15"/>
            <w:tcMar>
              <w:top w:w="0" w:type="dxa"/>
              <w:left w:w="149" w:type="dxa"/>
              <w:bottom w:w="0" w:type="dxa"/>
              <w:right w:w="149" w:type="dxa"/>
            </w:tcMar>
            <w:hideMark/>
          </w:tcPr>
          <w:p w14:paraId="6C4DDA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498356"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151A0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745A05" w14:textId="77777777" w:rsidTr="00AE3113">
        <w:tc>
          <w:tcPr>
            <w:tcW w:w="10534" w:type="dxa"/>
            <w:gridSpan w:val="15"/>
            <w:tcMar>
              <w:top w:w="0" w:type="dxa"/>
              <w:left w:w="149" w:type="dxa"/>
              <w:bottom w:w="0" w:type="dxa"/>
              <w:right w:w="149" w:type="dxa"/>
            </w:tcMar>
            <w:hideMark/>
          </w:tcPr>
          <w:p w14:paraId="56402FB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50DA55AB" w14:textId="77777777" w:rsidTr="00AE3113">
        <w:tc>
          <w:tcPr>
            <w:tcW w:w="10534" w:type="dxa"/>
            <w:gridSpan w:val="15"/>
            <w:tcMar>
              <w:top w:w="0" w:type="dxa"/>
              <w:left w:w="149" w:type="dxa"/>
              <w:bottom w:w="0" w:type="dxa"/>
              <w:right w:w="149" w:type="dxa"/>
            </w:tcMar>
            <w:hideMark/>
          </w:tcPr>
          <w:p w14:paraId="45AE756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19054363" w14:textId="77777777" w:rsidTr="00AE3113">
        <w:tc>
          <w:tcPr>
            <w:tcW w:w="1294" w:type="dxa"/>
            <w:gridSpan w:val="4"/>
            <w:tcMar>
              <w:top w:w="0" w:type="dxa"/>
              <w:left w:w="149" w:type="dxa"/>
              <w:bottom w:w="0" w:type="dxa"/>
              <w:right w:w="149" w:type="dxa"/>
            </w:tcMar>
            <w:hideMark/>
          </w:tcPr>
          <w:p w14:paraId="631560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63276D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7B07881" w14:textId="77777777" w:rsidTr="00AE3113">
        <w:tc>
          <w:tcPr>
            <w:tcW w:w="1294" w:type="dxa"/>
            <w:gridSpan w:val="4"/>
            <w:tcMar>
              <w:top w:w="0" w:type="dxa"/>
              <w:left w:w="149" w:type="dxa"/>
              <w:bottom w:w="0" w:type="dxa"/>
              <w:right w:w="149" w:type="dxa"/>
            </w:tcMar>
            <w:hideMark/>
          </w:tcPr>
          <w:p w14:paraId="79F6F26C"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1BF01B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80213A5" w14:textId="77777777" w:rsidTr="00AE3113">
        <w:tc>
          <w:tcPr>
            <w:tcW w:w="1294" w:type="dxa"/>
            <w:gridSpan w:val="4"/>
            <w:tcMar>
              <w:top w:w="0" w:type="dxa"/>
              <w:left w:w="149" w:type="dxa"/>
              <w:bottom w:w="0" w:type="dxa"/>
              <w:right w:w="149" w:type="dxa"/>
            </w:tcMar>
            <w:hideMark/>
          </w:tcPr>
          <w:p w14:paraId="780BD63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925BE4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C9ED5F" w14:textId="77777777" w:rsidTr="00AE3113">
        <w:tc>
          <w:tcPr>
            <w:tcW w:w="1294" w:type="dxa"/>
            <w:gridSpan w:val="4"/>
            <w:tcMar>
              <w:top w:w="0" w:type="dxa"/>
              <w:left w:w="149" w:type="dxa"/>
              <w:bottom w:w="0" w:type="dxa"/>
              <w:right w:w="149" w:type="dxa"/>
            </w:tcMar>
            <w:hideMark/>
          </w:tcPr>
          <w:p w14:paraId="42B87709"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BB62C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73FE0E" w14:textId="77777777" w:rsidTr="00AE3113">
        <w:tc>
          <w:tcPr>
            <w:tcW w:w="1294" w:type="dxa"/>
            <w:gridSpan w:val="4"/>
            <w:tcMar>
              <w:top w:w="0" w:type="dxa"/>
              <w:left w:w="149" w:type="dxa"/>
              <w:bottom w:w="0" w:type="dxa"/>
              <w:right w:w="149" w:type="dxa"/>
            </w:tcMar>
            <w:hideMark/>
          </w:tcPr>
          <w:p w14:paraId="31A4375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03ECF38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4476ED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EC31890" w14:textId="77777777" w:rsidTr="00AE3113">
        <w:tc>
          <w:tcPr>
            <w:tcW w:w="1294" w:type="dxa"/>
            <w:gridSpan w:val="4"/>
            <w:tcMar>
              <w:top w:w="0" w:type="dxa"/>
              <w:left w:w="149" w:type="dxa"/>
              <w:bottom w:w="0" w:type="dxa"/>
              <w:right w:w="149" w:type="dxa"/>
            </w:tcMar>
            <w:hideMark/>
          </w:tcPr>
          <w:p w14:paraId="03E631A9"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10BDA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395E8865" w14:textId="77777777" w:rsidTr="00AE3113">
        <w:tc>
          <w:tcPr>
            <w:tcW w:w="10534" w:type="dxa"/>
            <w:gridSpan w:val="15"/>
            <w:tcMar>
              <w:top w:w="0" w:type="dxa"/>
              <w:left w:w="149" w:type="dxa"/>
              <w:bottom w:w="0" w:type="dxa"/>
              <w:right w:w="149" w:type="dxa"/>
            </w:tcMar>
            <w:hideMark/>
          </w:tcPr>
          <w:p w14:paraId="0D921C9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67D35868" w14:textId="77777777" w:rsidTr="00AE3113">
        <w:tc>
          <w:tcPr>
            <w:tcW w:w="10534" w:type="dxa"/>
            <w:gridSpan w:val="15"/>
            <w:tcMar>
              <w:top w:w="0" w:type="dxa"/>
              <w:left w:w="149" w:type="dxa"/>
              <w:bottom w:w="0" w:type="dxa"/>
              <w:right w:w="149" w:type="dxa"/>
            </w:tcMar>
            <w:hideMark/>
          </w:tcPr>
          <w:p w14:paraId="7AA35A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0E7715"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1F376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B5CE172" w14:textId="77777777" w:rsidTr="00AE3113">
        <w:tc>
          <w:tcPr>
            <w:tcW w:w="10534" w:type="dxa"/>
            <w:gridSpan w:val="15"/>
            <w:tcMar>
              <w:top w:w="0" w:type="dxa"/>
              <w:left w:w="149" w:type="dxa"/>
              <w:bottom w:w="0" w:type="dxa"/>
              <w:right w:w="149" w:type="dxa"/>
            </w:tcMar>
            <w:hideMark/>
          </w:tcPr>
          <w:p w14:paraId="19FB5E4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622360" w14:textId="77777777" w:rsidTr="00AE3113">
        <w:tc>
          <w:tcPr>
            <w:tcW w:w="7022" w:type="dxa"/>
            <w:gridSpan w:val="12"/>
            <w:tcMar>
              <w:top w:w="0" w:type="dxa"/>
              <w:left w:w="149" w:type="dxa"/>
              <w:bottom w:w="0" w:type="dxa"/>
              <w:right w:w="149" w:type="dxa"/>
            </w:tcMar>
            <w:hideMark/>
          </w:tcPr>
          <w:p w14:paraId="1541C4D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1728E0DE"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164775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DDBE27F" w14:textId="77777777" w:rsidTr="00AE3113">
        <w:tc>
          <w:tcPr>
            <w:tcW w:w="10534" w:type="dxa"/>
            <w:gridSpan w:val="15"/>
            <w:tcMar>
              <w:top w:w="0" w:type="dxa"/>
              <w:left w:w="149" w:type="dxa"/>
              <w:bottom w:w="0" w:type="dxa"/>
              <w:right w:w="149" w:type="dxa"/>
            </w:tcMar>
            <w:hideMark/>
          </w:tcPr>
          <w:p w14:paraId="25F407C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E4E5EFE" w14:textId="77777777" w:rsidTr="00AE3113">
        <w:tc>
          <w:tcPr>
            <w:tcW w:w="4066" w:type="dxa"/>
            <w:gridSpan w:val="10"/>
            <w:tcMar>
              <w:top w:w="0" w:type="dxa"/>
              <w:left w:w="149" w:type="dxa"/>
              <w:bottom w:w="0" w:type="dxa"/>
              <w:right w:w="149" w:type="dxa"/>
            </w:tcMar>
            <w:hideMark/>
          </w:tcPr>
          <w:p w14:paraId="178CDD4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10E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11ABCE" w14:textId="77777777" w:rsidTr="00AE3113">
        <w:tc>
          <w:tcPr>
            <w:tcW w:w="4066" w:type="dxa"/>
            <w:gridSpan w:val="10"/>
            <w:tcMar>
              <w:top w:w="0" w:type="dxa"/>
              <w:left w:w="149" w:type="dxa"/>
              <w:bottom w:w="0" w:type="dxa"/>
              <w:right w:w="149" w:type="dxa"/>
            </w:tcMar>
            <w:hideMark/>
          </w:tcPr>
          <w:p w14:paraId="0F9F045A"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6276AE8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0D75036A" w14:textId="77777777" w:rsidTr="00AE3113">
        <w:tc>
          <w:tcPr>
            <w:tcW w:w="3142" w:type="dxa"/>
            <w:gridSpan w:val="8"/>
            <w:tcMar>
              <w:top w:w="0" w:type="dxa"/>
              <w:left w:w="149" w:type="dxa"/>
              <w:bottom w:w="0" w:type="dxa"/>
              <w:right w:w="149" w:type="dxa"/>
            </w:tcMar>
            <w:hideMark/>
          </w:tcPr>
          <w:p w14:paraId="06F9045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1A280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6947C6" w14:textId="77777777" w:rsidTr="00AE3113">
        <w:tc>
          <w:tcPr>
            <w:tcW w:w="3142" w:type="dxa"/>
            <w:gridSpan w:val="8"/>
            <w:tcMar>
              <w:top w:w="0" w:type="dxa"/>
              <w:left w:w="149" w:type="dxa"/>
              <w:bottom w:w="0" w:type="dxa"/>
              <w:right w:w="149" w:type="dxa"/>
            </w:tcMar>
            <w:hideMark/>
          </w:tcPr>
          <w:p w14:paraId="5D10BCB8"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6624B6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8000CA8" w14:textId="77777777" w:rsidTr="00AE3113">
        <w:tc>
          <w:tcPr>
            <w:tcW w:w="3142" w:type="dxa"/>
            <w:gridSpan w:val="8"/>
            <w:tcMar>
              <w:top w:w="0" w:type="dxa"/>
              <w:left w:w="149" w:type="dxa"/>
              <w:bottom w:w="0" w:type="dxa"/>
              <w:right w:w="149" w:type="dxa"/>
            </w:tcMar>
            <w:hideMark/>
          </w:tcPr>
          <w:p w14:paraId="46F3471A"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7DFB97E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B4CB09B" w14:textId="77777777" w:rsidTr="00AE3113">
        <w:tc>
          <w:tcPr>
            <w:tcW w:w="3142" w:type="dxa"/>
            <w:gridSpan w:val="8"/>
            <w:tcMar>
              <w:top w:w="0" w:type="dxa"/>
              <w:left w:w="149" w:type="dxa"/>
              <w:bottom w:w="0" w:type="dxa"/>
              <w:right w:w="149" w:type="dxa"/>
            </w:tcMar>
            <w:hideMark/>
          </w:tcPr>
          <w:p w14:paraId="74F24D4A"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0E8BFBE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1C452F21" w14:textId="77777777" w:rsidTr="00AE3113">
        <w:tc>
          <w:tcPr>
            <w:tcW w:w="370" w:type="dxa"/>
            <w:tcMar>
              <w:top w:w="0" w:type="dxa"/>
              <w:left w:w="149" w:type="dxa"/>
              <w:bottom w:w="0" w:type="dxa"/>
              <w:right w:w="149" w:type="dxa"/>
            </w:tcMar>
            <w:hideMark/>
          </w:tcPr>
          <w:p w14:paraId="381FE74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3AF9494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087C9CC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2F986247"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03FF16A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C151534"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7FDB5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6ACD4811" w14:textId="77777777" w:rsidTr="00AE3113">
        <w:tc>
          <w:tcPr>
            <w:tcW w:w="10534" w:type="dxa"/>
            <w:gridSpan w:val="15"/>
            <w:tcMar>
              <w:top w:w="0" w:type="dxa"/>
              <w:left w:w="149" w:type="dxa"/>
              <w:bottom w:w="0" w:type="dxa"/>
              <w:right w:w="149" w:type="dxa"/>
            </w:tcMar>
            <w:hideMark/>
          </w:tcPr>
          <w:p w14:paraId="252DD83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CA8A3F9" w14:textId="77777777" w:rsidTr="00AE3113">
        <w:tc>
          <w:tcPr>
            <w:tcW w:w="10534" w:type="dxa"/>
            <w:gridSpan w:val="15"/>
            <w:tcMar>
              <w:top w:w="0" w:type="dxa"/>
              <w:left w:w="149" w:type="dxa"/>
              <w:bottom w:w="0" w:type="dxa"/>
              <w:right w:w="149" w:type="dxa"/>
            </w:tcMar>
            <w:hideMark/>
          </w:tcPr>
          <w:p w14:paraId="60529EF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CA75D2D"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4BAE5965" w14:textId="77777777"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14:paraId="7AA84D8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5B446EF"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0120C87"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F77586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40866A10"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F9FC61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F7E8DB6"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50F4B9F"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56D4D7B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3E63A5B3"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FD89C4C"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3F0C20A"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4650B679"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1752CA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73FD831"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755A67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5DF8ED0B" w14:textId="77777777" w:rsidTr="00AE3113">
        <w:trPr>
          <w:trHeight w:val="15"/>
        </w:trPr>
        <w:tc>
          <w:tcPr>
            <w:tcW w:w="370" w:type="dxa"/>
            <w:hideMark/>
          </w:tcPr>
          <w:p w14:paraId="0BE10FA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23733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0883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A1741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0EF77D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D532A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2704BEF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C1F715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4BB50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C6C9DC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DEE3CD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27A060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4EAEF68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2935B4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0C596EB6"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7C39D2EF" w14:textId="77777777" w:rsidTr="00AE3113">
        <w:tc>
          <w:tcPr>
            <w:tcW w:w="10534" w:type="dxa"/>
            <w:gridSpan w:val="15"/>
            <w:tcMar>
              <w:top w:w="0" w:type="dxa"/>
              <w:left w:w="149" w:type="dxa"/>
              <w:bottom w:w="0" w:type="dxa"/>
              <w:right w:w="149" w:type="dxa"/>
            </w:tcMar>
            <w:hideMark/>
          </w:tcPr>
          <w:p w14:paraId="31AAB0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9913C9F" w14:textId="77777777" w:rsidTr="00AE3113">
        <w:tc>
          <w:tcPr>
            <w:tcW w:w="1663" w:type="dxa"/>
            <w:gridSpan w:val="6"/>
            <w:tcMar>
              <w:top w:w="0" w:type="dxa"/>
              <w:left w:w="149" w:type="dxa"/>
              <w:bottom w:w="0" w:type="dxa"/>
              <w:right w:w="149" w:type="dxa"/>
            </w:tcMar>
            <w:hideMark/>
          </w:tcPr>
          <w:p w14:paraId="515E02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1E99776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08641A6"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684E819" w14:textId="77777777" w:rsidTr="00AE3113">
        <w:tc>
          <w:tcPr>
            <w:tcW w:w="10534" w:type="dxa"/>
            <w:gridSpan w:val="15"/>
            <w:tcMar>
              <w:top w:w="0" w:type="dxa"/>
              <w:left w:w="149" w:type="dxa"/>
              <w:bottom w:w="0" w:type="dxa"/>
              <w:right w:w="149" w:type="dxa"/>
            </w:tcMar>
            <w:hideMark/>
          </w:tcPr>
          <w:p w14:paraId="13CF65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77A9BA3" w14:textId="77777777" w:rsidTr="00AE3113">
        <w:tc>
          <w:tcPr>
            <w:tcW w:w="924" w:type="dxa"/>
            <w:gridSpan w:val="2"/>
            <w:tcMar>
              <w:top w:w="0" w:type="dxa"/>
              <w:left w:w="149" w:type="dxa"/>
              <w:bottom w:w="0" w:type="dxa"/>
              <w:right w:w="149" w:type="dxa"/>
            </w:tcMar>
            <w:hideMark/>
          </w:tcPr>
          <w:p w14:paraId="03C8BBC3"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6D7CF8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042386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9872AF" w14:textId="77777777" w:rsidTr="00AE3113">
        <w:tc>
          <w:tcPr>
            <w:tcW w:w="4066" w:type="dxa"/>
            <w:gridSpan w:val="10"/>
            <w:tcMar>
              <w:top w:w="0" w:type="dxa"/>
              <w:left w:w="149" w:type="dxa"/>
              <w:bottom w:w="0" w:type="dxa"/>
              <w:right w:w="149" w:type="dxa"/>
            </w:tcMar>
            <w:hideMark/>
          </w:tcPr>
          <w:p w14:paraId="65B19C5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69C7DDE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642DFC75" w14:textId="77777777" w:rsidTr="00AE3113">
        <w:tc>
          <w:tcPr>
            <w:tcW w:w="924" w:type="dxa"/>
            <w:gridSpan w:val="2"/>
            <w:tcMar>
              <w:top w:w="0" w:type="dxa"/>
              <w:left w:w="149" w:type="dxa"/>
              <w:bottom w:w="0" w:type="dxa"/>
              <w:right w:w="149" w:type="dxa"/>
            </w:tcMar>
            <w:hideMark/>
          </w:tcPr>
          <w:p w14:paraId="7A746AE7"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5F361D1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A081C2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3789800" w14:textId="77777777" w:rsidTr="00AE3113">
        <w:tc>
          <w:tcPr>
            <w:tcW w:w="924" w:type="dxa"/>
            <w:gridSpan w:val="2"/>
            <w:tcMar>
              <w:top w:w="0" w:type="dxa"/>
              <w:left w:w="149" w:type="dxa"/>
              <w:bottom w:w="0" w:type="dxa"/>
              <w:right w:w="149" w:type="dxa"/>
            </w:tcMar>
            <w:hideMark/>
          </w:tcPr>
          <w:p w14:paraId="533AF5F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7FBAA7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2CC6D8D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8D07926" w14:textId="77777777" w:rsidTr="00AE3113">
        <w:tc>
          <w:tcPr>
            <w:tcW w:w="924" w:type="dxa"/>
            <w:gridSpan w:val="2"/>
            <w:tcMar>
              <w:top w:w="0" w:type="dxa"/>
              <w:left w:w="149" w:type="dxa"/>
              <w:bottom w:w="0" w:type="dxa"/>
              <w:right w:w="149" w:type="dxa"/>
            </w:tcMar>
            <w:hideMark/>
          </w:tcPr>
          <w:p w14:paraId="246C1C2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6281E4EE"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2C385E9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991C8C9"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3E244E3" w14:textId="77777777" w:rsidTr="00AE3113">
        <w:tc>
          <w:tcPr>
            <w:tcW w:w="4066" w:type="dxa"/>
            <w:gridSpan w:val="10"/>
            <w:tcMar>
              <w:top w:w="0" w:type="dxa"/>
              <w:left w:w="149" w:type="dxa"/>
              <w:bottom w:w="0" w:type="dxa"/>
              <w:right w:w="149" w:type="dxa"/>
            </w:tcMar>
            <w:hideMark/>
          </w:tcPr>
          <w:p w14:paraId="30C46E23"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AC20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014234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08DAEFA" w14:textId="77777777" w:rsidTr="00AE3113">
        <w:tc>
          <w:tcPr>
            <w:tcW w:w="924" w:type="dxa"/>
            <w:gridSpan w:val="2"/>
            <w:tcMar>
              <w:top w:w="0" w:type="dxa"/>
              <w:left w:w="149" w:type="dxa"/>
              <w:bottom w:w="0" w:type="dxa"/>
              <w:right w:w="149" w:type="dxa"/>
            </w:tcMar>
            <w:hideMark/>
          </w:tcPr>
          <w:p w14:paraId="7A79AC01"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28C88B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7EDB74BE" w14:textId="77777777" w:rsidTr="00AE3113">
        <w:tc>
          <w:tcPr>
            <w:tcW w:w="10534" w:type="dxa"/>
            <w:gridSpan w:val="15"/>
            <w:tcMar>
              <w:top w:w="0" w:type="dxa"/>
              <w:left w:w="149" w:type="dxa"/>
              <w:bottom w:w="0" w:type="dxa"/>
              <w:right w:w="149" w:type="dxa"/>
            </w:tcMar>
            <w:hideMark/>
          </w:tcPr>
          <w:p w14:paraId="467E85A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44D24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441AABF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0F55AD" w14:textId="77777777" w:rsidTr="00AE3113">
        <w:tc>
          <w:tcPr>
            <w:tcW w:w="10534" w:type="dxa"/>
            <w:gridSpan w:val="15"/>
            <w:tcMar>
              <w:top w:w="0" w:type="dxa"/>
              <w:left w:w="149" w:type="dxa"/>
              <w:bottom w:w="0" w:type="dxa"/>
              <w:right w:w="149" w:type="dxa"/>
            </w:tcMar>
            <w:hideMark/>
          </w:tcPr>
          <w:p w14:paraId="41434DE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43939845"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3D56BCB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0B40B04" w14:textId="77777777" w:rsidTr="00AE3113">
        <w:tc>
          <w:tcPr>
            <w:tcW w:w="10534" w:type="dxa"/>
            <w:gridSpan w:val="15"/>
            <w:tcMar>
              <w:top w:w="0" w:type="dxa"/>
              <w:left w:w="149" w:type="dxa"/>
              <w:bottom w:w="0" w:type="dxa"/>
              <w:right w:w="149" w:type="dxa"/>
            </w:tcMar>
            <w:hideMark/>
          </w:tcPr>
          <w:p w14:paraId="104561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9BF53D7" w14:textId="77777777" w:rsidTr="00AE3113">
        <w:tc>
          <w:tcPr>
            <w:tcW w:w="1294" w:type="dxa"/>
            <w:gridSpan w:val="4"/>
            <w:tcMar>
              <w:top w:w="0" w:type="dxa"/>
              <w:left w:w="149" w:type="dxa"/>
              <w:bottom w:w="0" w:type="dxa"/>
              <w:right w:w="149" w:type="dxa"/>
            </w:tcMar>
            <w:hideMark/>
          </w:tcPr>
          <w:p w14:paraId="26176C1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6B99E3A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5EFAFB" w14:textId="77777777" w:rsidTr="00AE3113">
        <w:tc>
          <w:tcPr>
            <w:tcW w:w="1294" w:type="dxa"/>
            <w:gridSpan w:val="4"/>
            <w:tcMar>
              <w:top w:w="0" w:type="dxa"/>
              <w:left w:w="149" w:type="dxa"/>
              <w:bottom w:w="0" w:type="dxa"/>
              <w:right w:w="149" w:type="dxa"/>
            </w:tcMar>
            <w:hideMark/>
          </w:tcPr>
          <w:p w14:paraId="0C000E6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934B70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F5F9A3D" w14:textId="77777777" w:rsidTr="00AE3113">
        <w:tc>
          <w:tcPr>
            <w:tcW w:w="1294" w:type="dxa"/>
            <w:gridSpan w:val="4"/>
            <w:tcMar>
              <w:top w:w="0" w:type="dxa"/>
              <w:left w:w="149" w:type="dxa"/>
              <w:bottom w:w="0" w:type="dxa"/>
              <w:right w:w="149" w:type="dxa"/>
            </w:tcMar>
            <w:hideMark/>
          </w:tcPr>
          <w:p w14:paraId="34CF753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15D130A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15433BF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9BD27DE" w14:textId="77777777" w:rsidTr="00AE3113">
        <w:tc>
          <w:tcPr>
            <w:tcW w:w="1294" w:type="dxa"/>
            <w:gridSpan w:val="4"/>
            <w:tcMar>
              <w:top w:w="0" w:type="dxa"/>
              <w:left w:w="149" w:type="dxa"/>
              <w:bottom w:w="0" w:type="dxa"/>
              <w:right w:w="149" w:type="dxa"/>
            </w:tcMar>
            <w:hideMark/>
          </w:tcPr>
          <w:p w14:paraId="21AD0282"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54601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8440AD8" w14:textId="77777777" w:rsidTr="00AE3113">
        <w:tc>
          <w:tcPr>
            <w:tcW w:w="10534" w:type="dxa"/>
            <w:gridSpan w:val="15"/>
            <w:tcMar>
              <w:top w:w="0" w:type="dxa"/>
              <w:left w:w="149" w:type="dxa"/>
              <w:bottom w:w="0" w:type="dxa"/>
              <w:right w:w="149" w:type="dxa"/>
            </w:tcMar>
            <w:hideMark/>
          </w:tcPr>
          <w:p w14:paraId="18AF4DB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74FB569" w14:textId="77777777" w:rsidTr="00AE3113">
        <w:tc>
          <w:tcPr>
            <w:tcW w:w="1294" w:type="dxa"/>
            <w:gridSpan w:val="4"/>
            <w:tcMar>
              <w:top w:w="0" w:type="dxa"/>
              <w:left w:w="149" w:type="dxa"/>
              <w:bottom w:w="0" w:type="dxa"/>
              <w:right w:w="149" w:type="dxa"/>
            </w:tcMar>
            <w:hideMark/>
          </w:tcPr>
          <w:p w14:paraId="0560B2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69BBDE6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6EC9B6E" w14:textId="77777777" w:rsidTr="00AE3113">
        <w:tc>
          <w:tcPr>
            <w:tcW w:w="1294" w:type="dxa"/>
            <w:gridSpan w:val="4"/>
            <w:tcMar>
              <w:top w:w="0" w:type="dxa"/>
              <w:left w:w="149" w:type="dxa"/>
              <w:bottom w:w="0" w:type="dxa"/>
              <w:right w:w="149" w:type="dxa"/>
            </w:tcMar>
            <w:hideMark/>
          </w:tcPr>
          <w:p w14:paraId="77EF6C7C"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721CE1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CAF8A8D" w14:textId="77777777" w:rsidTr="00AE3113">
        <w:tc>
          <w:tcPr>
            <w:tcW w:w="1294" w:type="dxa"/>
            <w:gridSpan w:val="4"/>
            <w:tcMar>
              <w:top w:w="0" w:type="dxa"/>
              <w:left w:w="149" w:type="dxa"/>
              <w:bottom w:w="0" w:type="dxa"/>
              <w:right w:w="149" w:type="dxa"/>
            </w:tcMar>
            <w:hideMark/>
          </w:tcPr>
          <w:p w14:paraId="5E13989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30D1933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309DEA6"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35C0FA" w14:textId="77777777" w:rsidTr="00AE3113">
        <w:tc>
          <w:tcPr>
            <w:tcW w:w="1294" w:type="dxa"/>
            <w:gridSpan w:val="4"/>
            <w:tcMar>
              <w:top w:w="0" w:type="dxa"/>
              <w:left w:w="149" w:type="dxa"/>
              <w:bottom w:w="0" w:type="dxa"/>
              <w:right w:w="149" w:type="dxa"/>
            </w:tcMar>
            <w:hideMark/>
          </w:tcPr>
          <w:p w14:paraId="556333F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59CE58E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 обоснование принятого решения)</w:t>
            </w:r>
          </w:p>
        </w:tc>
      </w:tr>
      <w:tr w:rsidR="00F651A7" w:rsidRPr="00F651A7" w14:paraId="4D31E7AC" w14:textId="77777777" w:rsidTr="00AE3113">
        <w:tc>
          <w:tcPr>
            <w:tcW w:w="10534" w:type="dxa"/>
            <w:gridSpan w:val="15"/>
            <w:tcMar>
              <w:top w:w="0" w:type="dxa"/>
              <w:left w:w="149" w:type="dxa"/>
              <w:bottom w:w="0" w:type="dxa"/>
              <w:right w:w="149" w:type="dxa"/>
            </w:tcMar>
            <w:hideMark/>
          </w:tcPr>
          <w:p w14:paraId="15392AF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41C63230" w14:textId="77777777" w:rsidTr="00AE3113">
        <w:tc>
          <w:tcPr>
            <w:tcW w:w="1294" w:type="dxa"/>
            <w:gridSpan w:val="4"/>
            <w:tcMar>
              <w:top w:w="0" w:type="dxa"/>
              <w:left w:w="149" w:type="dxa"/>
              <w:bottom w:w="0" w:type="dxa"/>
              <w:right w:w="149" w:type="dxa"/>
            </w:tcMar>
            <w:hideMark/>
          </w:tcPr>
          <w:p w14:paraId="0E9196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023B8E1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73342A7" w14:textId="77777777" w:rsidTr="00AE3113">
        <w:tc>
          <w:tcPr>
            <w:tcW w:w="1294" w:type="dxa"/>
            <w:gridSpan w:val="4"/>
            <w:tcMar>
              <w:top w:w="0" w:type="dxa"/>
              <w:left w:w="149" w:type="dxa"/>
              <w:bottom w:w="0" w:type="dxa"/>
              <w:right w:w="149" w:type="dxa"/>
            </w:tcMar>
            <w:hideMark/>
          </w:tcPr>
          <w:p w14:paraId="6B80399F"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12F85F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24C92ACC" w14:textId="77777777" w:rsidTr="00AE3113">
        <w:tc>
          <w:tcPr>
            <w:tcW w:w="1663" w:type="dxa"/>
            <w:gridSpan w:val="6"/>
            <w:tcMar>
              <w:top w:w="0" w:type="dxa"/>
              <w:left w:w="149" w:type="dxa"/>
              <w:bottom w:w="0" w:type="dxa"/>
              <w:right w:w="149" w:type="dxa"/>
            </w:tcMar>
            <w:hideMark/>
          </w:tcPr>
          <w:p w14:paraId="5490C6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510AC23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93C5DE6" w14:textId="77777777" w:rsidTr="00AE3113">
        <w:tc>
          <w:tcPr>
            <w:tcW w:w="1663" w:type="dxa"/>
            <w:gridSpan w:val="6"/>
            <w:tcMar>
              <w:top w:w="0" w:type="dxa"/>
              <w:left w:w="149" w:type="dxa"/>
              <w:bottom w:w="0" w:type="dxa"/>
              <w:right w:w="149" w:type="dxa"/>
            </w:tcMar>
            <w:hideMark/>
          </w:tcPr>
          <w:p w14:paraId="547B88C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223B55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FA2D174" w14:textId="77777777" w:rsidTr="00AE3113">
        <w:tc>
          <w:tcPr>
            <w:tcW w:w="1294" w:type="dxa"/>
            <w:gridSpan w:val="4"/>
            <w:tcMar>
              <w:top w:w="0" w:type="dxa"/>
              <w:left w:w="149" w:type="dxa"/>
              <w:bottom w:w="0" w:type="dxa"/>
              <w:right w:w="149" w:type="dxa"/>
            </w:tcMar>
            <w:hideMark/>
          </w:tcPr>
          <w:p w14:paraId="7BEB14C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0488D01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06246CE" w14:textId="77777777" w:rsidTr="00AE3113">
        <w:tc>
          <w:tcPr>
            <w:tcW w:w="1294" w:type="dxa"/>
            <w:gridSpan w:val="4"/>
            <w:tcMar>
              <w:top w:w="0" w:type="dxa"/>
              <w:left w:w="149" w:type="dxa"/>
              <w:bottom w:w="0" w:type="dxa"/>
              <w:right w:w="149" w:type="dxa"/>
            </w:tcMar>
            <w:hideMark/>
          </w:tcPr>
          <w:p w14:paraId="744A083C"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572ACF5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29F38642" w14:textId="77777777" w:rsidTr="00AE3113">
        <w:tc>
          <w:tcPr>
            <w:tcW w:w="10534" w:type="dxa"/>
            <w:gridSpan w:val="15"/>
            <w:tcMar>
              <w:top w:w="0" w:type="dxa"/>
              <w:left w:w="149" w:type="dxa"/>
              <w:bottom w:w="0" w:type="dxa"/>
              <w:right w:w="149" w:type="dxa"/>
            </w:tcMar>
            <w:hideMark/>
          </w:tcPr>
          <w:p w14:paraId="754317C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157C8D" w14:textId="77777777" w:rsidTr="00AE3113">
        <w:tc>
          <w:tcPr>
            <w:tcW w:w="1663" w:type="dxa"/>
            <w:gridSpan w:val="6"/>
            <w:tcMar>
              <w:top w:w="0" w:type="dxa"/>
              <w:left w:w="149" w:type="dxa"/>
              <w:bottom w:w="0" w:type="dxa"/>
              <w:right w:w="149" w:type="dxa"/>
            </w:tcMar>
            <w:hideMark/>
          </w:tcPr>
          <w:p w14:paraId="7E72538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02FBAC8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6235089" w14:textId="77777777" w:rsidTr="00AE3113">
        <w:tc>
          <w:tcPr>
            <w:tcW w:w="1663" w:type="dxa"/>
            <w:gridSpan w:val="6"/>
            <w:tcMar>
              <w:top w:w="0" w:type="dxa"/>
              <w:left w:w="149" w:type="dxa"/>
              <w:bottom w:w="0" w:type="dxa"/>
              <w:right w:w="149" w:type="dxa"/>
            </w:tcMar>
            <w:hideMark/>
          </w:tcPr>
          <w:p w14:paraId="2F57DCBB"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58BBC28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60700846" w14:textId="77777777" w:rsidTr="00AE3113">
        <w:tc>
          <w:tcPr>
            <w:tcW w:w="6468" w:type="dxa"/>
            <w:gridSpan w:val="12"/>
            <w:tcMar>
              <w:top w:w="0" w:type="dxa"/>
              <w:left w:w="149" w:type="dxa"/>
              <w:bottom w:w="0" w:type="dxa"/>
              <w:right w:w="149" w:type="dxa"/>
            </w:tcMar>
            <w:hideMark/>
          </w:tcPr>
          <w:p w14:paraId="03D56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2CF030C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158D151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4F7F6A0E" w14:textId="77777777" w:rsidTr="00AE3113">
        <w:tc>
          <w:tcPr>
            <w:tcW w:w="10534" w:type="dxa"/>
            <w:gridSpan w:val="15"/>
            <w:tcMar>
              <w:top w:w="0" w:type="dxa"/>
              <w:left w:w="149" w:type="dxa"/>
              <w:bottom w:w="0" w:type="dxa"/>
              <w:right w:w="149" w:type="dxa"/>
            </w:tcMar>
            <w:hideMark/>
          </w:tcPr>
          <w:p w14:paraId="44FA403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61A8D3" w14:textId="77777777" w:rsidTr="00AE3113">
        <w:tc>
          <w:tcPr>
            <w:tcW w:w="4066" w:type="dxa"/>
            <w:gridSpan w:val="10"/>
            <w:tcMar>
              <w:top w:w="0" w:type="dxa"/>
              <w:left w:w="149" w:type="dxa"/>
              <w:bottom w:w="0" w:type="dxa"/>
              <w:right w:w="149" w:type="dxa"/>
            </w:tcMar>
            <w:hideMark/>
          </w:tcPr>
          <w:p w14:paraId="66148BA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3D3D729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B4C50F0" w14:textId="77777777" w:rsidTr="00AE3113">
        <w:tc>
          <w:tcPr>
            <w:tcW w:w="4066" w:type="dxa"/>
            <w:gridSpan w:val="10"/>
            <w:tcMar>
              <w:top w:w="0" w:type="dxa"/>
              <w:left w:w="149" w:type="dxa"/>
              <w:bottom w:w="0" w:type="dxa"/>
              <w:right w:w="149" w:type="dxa"/>
            </w:tcMar>
            <w:hideMark/>
          </w:tcPr>
          <w:p w14:paraId="329699AB"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569208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198A1997" w14:textId="77777777" w:rsidTr="00AE3113">
        <w:tc>
          <w:tcPr>
            <w:tcW w:w="3142" w:type="dxa"/>
            <w:gridSpan w:val="8"/>
            <w:tcMar>
              <w:top w:w="0" w:type="dxa"/>
              <w:left w:w="149" w:type="dxa"/>
              <w:bottom w:w="0" w:type="dxa"/>
              <w:right w:w="149" w:type="dxa"/>
            </w:tcMar>
            <w:hideMark/>
          </w:tcPr>
          <w:p w14:paraId="79C9DC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500CE3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DE72CA8" w14:textId="77777777" w:rsidTr="00AE3113">
        <w:tc>
          <w:tcPr>
            <w:tcW w:w="3142" w:type="dxa"/>
            <w:gridSpan w:val="8"/>
            <w:tcMar>
              <w:top w:w="0" w:type="dxa"/>
              <w:left w:w="149" w:type="dxa"/>
              <w:bottom w:w="0" w:type="dxa"/>
              <w:right w:w="149" w:type="dxa"/>
            </w:tcMar>
            <w:hideMark/>
          </w:tcPr>
          <w:p w14:paraId="62046B5A"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5E9750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85DD30B" w14:textId="77777777" w:rsidTr="00AE3113">
        <w:tc>
          <w:tcPr>
            <w:tcW w:w="3142" w:type="dxa"/>
            <w:gridSpan w:val="8"/>
            <w:tcMar>
              <w:top w:w="0" w:type="dxa"/>
              <w:left w:w="149" w:type="dxa"/>
              <w:bottom w:w="0" w:type="dxa"/>
              <w:right w:w="149" w:type="dxa"/>
            </w:tcMar>
            <w:hideMark/>
          </w:tcPr>
          <w:p w14:paraId="58A927BC"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6C66372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37A293" w14:textId="77777777" w:rsidTr="00AE3113">
        <w:tc>
          <w:tcPr>
            <w:tcW w:w="3142" w:type="dxa"/>
            <w:gridSpan w:val="8"/>
            <w:tcMar>
              <w:top w:w="0" w:type="dxa"/>
              <w:left w:w="149" w:type="dxa"/>
              <w:bottom w:w="0" w:type="dxa"/>
              <w:right w:w="149" w:type="dxa"/>
            </w:tcMar>
            <w:hideMark/>
          </w:tcPr>
          <w:p w14:paraId="32760FC2"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647593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604EF1A4" w14:textId="77777777" w:rsidTr="00AE3113">
        <w:tc>
          <w:tcPr>
            <w:tcW w:w="370" w:type="dxa"/>
            <w:tcMar>
              <w:top w:w="0" w:type="dxa"/>
              <w:left w:w="149" w:type="dxa"/>
              <w:bottom w:w="0" w:type="dxa"/>
              <w:right w:w="149" w:type="dxa"/>
            </w:tcMar>
            <w:hideMark/>
          </w:tcPr>
          <w:p w14:paraId="3364AF6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38A9DFA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7F4FBD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C6DD3C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C6232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3E258A30"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413318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3BFC5ED6" w14:textId="77777777" w:rsidTr="00AE3113">
        <w:tc>
          <w:tcPr>
            <w:tcW w:w="10534" w:type="dxa"/>
            <w:gridSpan w:val="15"/>
            <w:tcMar>
              <w:top w:w="0" w:type="dxa"/>
              <w:left w:w="149" w:type="dxa"/>
              <w:bottom w:w="0" w:type="dxa"/>
              <w:right w:w="149" w:type="dxa"/>
            </w:tcMar>
            <w:hideMark/>
          </w:tcPr>
          <w:p w14:paraId="4F99025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F97ED2F" w14:textId="77777777" w:rsidTr="00AE3113">
        <w:tc>
          <w:tcPr>
            <w:tcW w:w="10534" w:type="dxa"/>
            <w:gridSpan w:val="15"/>
            <w:tcMar>
              <w:top w:w="0" w:type="dxa"/>
              <w:left w:w="149" w:type="dxa"/>
              <w:bottom w:w="0" w:type="dxa"/>
              <w:right w:w="149" w:type="dxa"/>
            </w:tcMar>
            <w:hideMark/>
          </w:tcPr>
          <w:p w14:paraId="5BCF02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272FA2A"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3FF4122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1168FD12"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76C74C32" w14:textId="77777777" w:rsidTr="00AE3113">
        <w:trPr>
          <w:trHeight w:val="15"/>
        </w:trPr>
        <w:tc>
          <w:tcPr>
            <w:tcW w:w="370" w:type="dxa"/>
            <w:hideMark/>
          </w:tcPr>
          <w:p w14:paraId="03C1570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2B34B04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F5BCD51"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1FE06C60"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7FAA717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48CF02B2"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48A7503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55BE0B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648AA8" w14:textId="77777777" w:rsidTr="00AE3113">
        <w:tc>
          <w:tcPr>
            <w:tcW w:w="5359" w:type="dxa"/>
            <w:gridSpan w:val="8"/>
            <w:tcMar>
              <w:top w:w="0" w:type="dxa"/>
              <w:left w:w="149" w:type="dxa"/>
              <w:bottom w:w="0" w:type="dxa"/>
              <w:right w:w="149" w:type="dxa"/>
            </w:tcMar>
            <w:hideMark/>
          </w:tcPr>
          <w:p w14:paraId="56C310B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4B28990F"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0280A8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2F93DB4" w14:textId="77777777" w:rsidTr="00AE3113">
        <w:tc>
          <w:tcPr>
            <w:tcW w:w="5359" w:type="dxa"/>
            <w:gridSpan w:val="8"/>
            <w:tcMar>
              <w:top w:w="0" w:type="dxa"/>
              <w:left w:w="149" w:type="dxa"/>
              <w:bottom w:w="0" w:type="dxa"/>
              <w:right w:w="149" w:type="dxa"/>
            </w:tcMar>
            <w:hideMark/>
          </w:tcPr>
          <w:p w14:paraId="6F84C1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органа</w:t>
            </w:r>
          </w:p>
        </w:tc>
      </w:tr>
      <w:tr w:rsidR="00F651A7" w:rsidRPr="00F651A7" w14:paraId="10A4068D"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EC1173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0F209C0" w14:textId="77777777" w:rsidTr="00AE3113">
        <w:tc>
          <w:tcPr>
            <w:tcW w:w="5359" w:type="dxa"/>
            <w:gridSpan w:val="8"/>
            <w:tcMar>
              <w:top w:w="0" w:type="dxa"/>
              <w:left w:w="149" w:type="dxa"/>
              <w:bottom w:w="0" w:type="dxa"/>
              <w:right w:w="149" w:type="dxa"/>
            </w:tcMar>
            <w:hideMark/>
          </w:tcPr>
          <w:p w14:paraId="7F9C0ED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6A28E1F1"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006CD4B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C264B07" w14:textId="77777777" w:rsidTr="00AE3113">
        <w:tc>
          <w:tcPr>
            <w:tcW w:w="5359" w:type="dxa"/>
            <w:gridSpan w:val="8"/>
            <w:tcMar>
              <w:top w:w="0" w:type="dxa"/>
              <w:left w:w="149" w:type="dxa"/>
              <w:bottom w:w="0" w:type="dxa"/>
              <w:right w:w="149" w:type="dxa"/>
            </w:tcMar>
            <w:hideMark/>
          </w:tcPr>
          <w:p w14:paraId="3D70D19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631259E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1920F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50F0A8D" w14:textId="77777777" w:rsidTr="00AE3113">
        <w:tc>
          <w:tcPr>
            <w:tcW w:w="5359" w:type="dxa"/>
            <w:gridSpan w:val="8"/>
            <w:tcMar>
              <w:top w:w="0" w:type="dxa"/>
              <w:left w:w="149" w:type="dxa"/>
              <w:bottom w:w="0" w:type="dxa"/>
              <w:right w:w="149" w:type="dxa"/>
            </w:tcMar>
            <w:hideMark/>
          </w:tcPr>
          <w:p w14:paraId="520FD94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649FC61B" w14:textId="77777777" w:rsidTr="00AE3113">
        <w:tc>
          <w:tcPr>
            <w:tcW w:w="370" w:type="dxa"/>
            <w:tcMar>
              <w:top w:w="0" w:type="dxa"/>
              <w:left w:w="149" w:type="dxa"/>
              <w:bottom w:w="0" w:type="dxa"/>
              <w:right w:w="149" w:type="dxa"/>
            </w:tcMar>
            <w:hideMark/>
          </w:tcPr>
          <w:p w14:paraId="6D149EE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4B221D40"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6C905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18EF81D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7556B0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2F7B56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53F7CDD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620B0DEA" w14:textId="77777777" w:rsidTr="00AE3113">
        <w:tc>
          <w:tcPr>
            <w:tcW w:w="1294" w:type="dxa"/>
            <w:gridSpan w:val="3"/>
            <w:tcMar>
              <w:top w:w="0" w:type="dxa"/>
              <w:left w:w="149" w:type="dxa"/>
              <w:bottom w:w="0" w:type="dxa"/>
              <w:right w:w="149" w:type="dxa"/>
            </w:tcMar>
            <w:hideMark/>
          </w:tcPr>
          <w:p w14:paraId="607FEB5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673B0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3F37FDA9" w14:textId="77777777" w:rsidR="00F651A7" w:rsidRPr="00F651A7" w:rsidRDefault="00F651A7" w:rsidP="00AE3113">
            <w:pPr>
              <w:spacing w:line="276" w:lineRule="auto"/>
              <w:rPr>
                <w:rFonts w:ascii="Times New Roman" w:eastAsia="Calibri" w:hAnsi="Times New Roman" w:cs="Times New Roman"/>
                <w:lang w:eastAsia="en-US"/>
              </w:rPr>
            </w:pPr>
          </w:p>
        </w:tc>
      </w:tr>
    </w:tbl>
    <w:p w14:paraId="5D21BBD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722F641E"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0F3061" w:rsidRPr="00F651A7" w14:paraId="27FBF5F4" w14:textId="77777777" w:rsidTr="00AE3113">
        <w:trPr>
          <w:trHeight w:val="15"/>
        </w:trPr>
        <w:tc>
          <w:tcPr>
            <w:tcW w:w="370" w:type="dxa"/>
            <w:hideMark/>
          </w:tcPr>
          <w:p w14:paraId="1F20C44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7163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777C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6C0C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235DA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66FB93F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C686A1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2CBB9C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7FE10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28E894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D94B20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C7DDE9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3D0A45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63C750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62002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2ABDE7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683157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3DDC191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FBBF03C"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C34C4D" w:rsidRPr="00F651A7" w14:paraId="690FC9EE" w14:textId="77777777" w:rsidTr="00AE3113">
        <w:tc>
          <w:tcPr>
            <w:tcW w:w="3881" w:type="dxa"/>
            <w:gridSpan w:val="8"/>
            <w:tcMar>
              <w:top w:w="0" w:type="dxa"/>
              <w:left w:w="149" w:type="dxa"/>
              <w:bottom w:w="0" w:type="dxa"/>
              <w:right w:w="149" w:type="dxa"/>
            </w:tcMar>
            <w:hideMark/>
          </w:tcPr>
          <w:p w14:paraId="0817686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50D44A9"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CCF0CFD" w14:textId="77777777" w:rsidTr="00AE3113">
        <w:tc>
          <w:tcPr>
            <w:tcW w:w="10718" w:type="dxa"/>
            <w:gridSpan w:val="19"/>
            <w:tcMar>
              <w:top w:w="0" w:type="dxa"/>
              <w:left w:w="149" w:type="dxa"/>
              <w:bottom w:w="0" w:type="dxa"/>
              <w:right w:w="149" w:type="dxa"/>
            </w:tcMar>
            <w:hideMark/>
          </w:tcPr>
          <w:p w14:paraId="1DC294B1"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290441A6" w14:textId="77777777" w:rsidTr="00AE3113">
        <w:tc>
          <w:tcPr>
            <w:tcW w:w="3881" w:type="dxa"/>
            <w:gridSpan w:val="8"/>
            <w:tcMar>
              <w:top w:w="0" w:type="dxa"/>
              <w:left w:w="149" w:type="dxa"/>
              <w:bottom w:w="0" w:type="dxa"/>
              <w:right w:w="149" w:type="dxa"/>
            </w:tcMar>
            <w:hideMark/>
          </w:tcPr>
          <w:p w14:paraId="3E3212B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2204B0E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8B4183E" w14:textId="77777777" w:rsidTr="00AE3113">
        <w:tc>
          <w:tcPr>
            <w:tcW w:w="10718" w:type="dxa"/>
            <w:gridSpan w:val="19"/>
            <w:tcMar>
              <w:top w:w="0" w:type="dxa"/>
              <w:left w:w="149" w:type="dxa"/>
              <w:bottom w:w="0" w:type="dxa"/>
              <w:right w:w="149" w:type="dxa"/>
            </w:tcMar>
            <w:hideMark/>
          </w:tcPr>
          <w:p w14:paraId="23575712"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7317F8A" w14:textId="77777777" w:rsidTr="00AE3113">
        <w:tc>
          <w:tcPr>
            <w:tcW w:w="3881" w:type="dxa"/>
            <w:gridSpan w:val="8"/>
            <w:tcMar>
              <w:top w:w="0" w:type="dxa"/>
              <w:left w:w="149" w:type="dxa"/>
              <w:bottom w:w="0" w:type="dxa"/>
              <w:right w:w="149" w:type="dxa"/>
            </w:tcMar>
            <w:hideMark/>
          </w:tcPr>
          <w:p w14:paraId="6012E00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4F29871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D4CDAB4" w14:textId="77777777" w:rsidTr="00AE3113">
        <w:tc>
          <w:tcPr>
            <w:tcW w:w="10718" w:type="dxa"/>
            <w:gridSpan w:val="19"/>
            <w:tcMar>
              <w:top w:w="0" w:type="dxa"/>
              <w:left w:w="149" w:type="dxa"/>
              <w:bottom w:w="0" w:type="dxa"/>
              <w:right w:w="149" w:type="dxa"/>
            </w:tcMar>
            <w:hideMark/>
          </w:tcPr>
          <w:p w14:paraId="10F68B5B"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7EFD0D43" w14:textId="77777777" w:rsidTr="00AE3113">
        <w:tc>
          <w:tcPr>
            <w:tcW w:w="7207" w:type="dxa"/>
            <w:gridSpan w:val="15"/>
            <w:tcMar>
              <w:top w:w="0" w:type="dxa"/>
              <w:left w:w="149" w:type="dxa"/>
              <w:bottom w:w="0" w:type="dxa"/>
              <w:right w:w="149" w:type="dxa"/>
            </w:tcMar>
            <w:hideMark/>
          </w:tcPr>
          <w:p w14:paraId="686F118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07FFE4E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9FC4962" w14:textId="77777777" w:rsidTr="00AE3113">
        <w:tc>
          <w:tcPr>
            <w:tcW w:w="10718" w:type="dxa"/>
            <w:gridSpan w:val="19"/>
            <w:tcMar>
              <w:top w:w="0" w:type="dxa"/>
              <w:left w:w="149" w:type="dxa"/>
              <w:bottom w:w="0" w:type="dxa"/>
              <w:right w:w="149" w:type="dxa"/>
            </w:tcMar>
            <w:hideMark/>
          </w:tcPr>
          <w:p w14:paraId="4CF2CF01"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543397B5" w14:textId="77777777" w:rsidTr="00AE3113">
        <w:tc>
          <w:tcPr>
            <w:tcW w:w="4066" w:type="dxa"/>
            <w:gridSpan w:val="9"/>
            <w:tcMar>
              <w:top w:w="0" w:type="dxa"/>
              <w:left w:w="149" w:type="dxa"/>
              <w:bottom w:w="0" w:type="dxa"/>
              <w:right w:w="149" w:type="dxa"/>
            </w:tcMar>
            <w:hideMark/>
          </w:tcPr>
          <w:p w14:paraId="7E97FD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27DC9457"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E2E3548"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5A4FED3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474D525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7C5CC63E"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38911C8" w14:textId="77777777" w:rsidTr="00AE3113">
        <w:tc>
          <w:tcPr>
            <w:tcW w:w="4805" w:type="dxa"/>
            <w:gridSpan w:val="12"/>
            <w:tcMar>
              <w:top w:w="0" w:type="dxa"/>
              <w:left w:w="149" w:type="dxa"/>
              <w:bottom w:w="0" w:type="dxa"/>
              <w:right w:w="149" w:type="dxa"/>
            </w:tcMar>
            <w:hideMark/>
          </w:tcPr>
          <w:p w14:paraId="1DBECF4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c>
          <w:tcPr>
            <w:tcW w:w="739" w:type="dxa"/>
            <w:tcMar>
              <w:top w:w="0" w:type="dxa"/>
              <w:left w:w="149" w:type="dxa"/>
              <w:bottom w:w="0" w:type="dxa"/>
              <w:right w:w="149" w:type="dxa"/>
            </w:tcMar>
            <w:hideMark/>
          </w:tcPr>
          <w:p w14:paraId="3C2241D0"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0943A7C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C34C4D" w:rsidRPr="00F651A7" w14:paraId="0201C3B4" w14:textId="77777777" w:rsidTr="00AE3113">
        <w:tc>
          <w:tcPr>
            <w:tcW w:w="4805" w:type="dxa"/>
            <w:gridSpan w:val="12"/>
            <w:tcMar>
              <w:top w:w="0" w:type="dxa"/>
              <w:left w:w="149" w:type="dxa"/>
              <w:bottom w:w="0" w:type="dxa"/>
              <w:right w:w="149" w:type="dxa"/>
            </w:tcMar>
            <w:hideMark/>
          </w:tcPr>
          <w:p w14:paraId="3C7BE2E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7BB6E3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6C7FE85A"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66FEB11"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18BD7F6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38CC351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1D41BF"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5261575" w14:textId="77777777" w:rsidTr="00AE3113">
        <w:tc>
          <w:tcPr>
            <w:tcW w:w="4805" w:type="dxa"/>
            <w:gridSpan w:val="12"/>
            <w:tcMar>
              <w:top w:w="0" w:type="dxa"/>
              <w:left w:w="149" w:type="dxa"/>
              <w:bottom w:w="0" w:type="dxa"/>
              <w:right w:w="149" w:type="dxa"/>
            </w:tcMar>
            <w:hideMark/>
          </w:tcPr>
          <w:p w14:paraId="7E99CB3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D169163"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5D486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5D8B509" w14:textId="77777777" w:rsidTr="00AE3113">
        <w:tc>
          <w:tcPr>
            <w:tcW w:w="10718" w:type="dxa"/>
            <w:gridSpan w:val="19"/>
            <w:tcMar>
              <w:top w:w="0" w:type="dxa"/>
              <w:left w:w="149" w:type="dxa"/>
              <w:bottom w:w="0" w:type="dxa"/>
              <w:right w:w="149" w:type="dxa"/>
            </w:tcMar>
            <w:hideMark/>
          </w:tcPr>
          <w:p w14:paraId="7111E0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B789D7F" w14:textId="77777777" w:rsidTr="00AE3113">
        <w:tc>
          <w:tcPr>
            <w:tcW w:w="10718" w:type="dxa"/>
            <w:gridSpan w:val="19"/>
            <w:tcMar>
              <w:top w:w="0" w:type="dxa"/>
              <w:left w:w="149" w:type="dxa"/>
              <w:bottom w:w="0" w:type="dxa"/>
              <w:right w:w="149" w:type="dxa"/>
            </w:tcMar>
            <w:hideMark/>
          </w:tcPr>
          <w:p w14:paraId="75A5FA1A"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25ADEBB" w14:textId="77777777" w:rsidTr="00AE3113">
        <w:tc>
          <w:tcPr>
            <w:tcW w:w="739" w:type="dxa"/>
            <w:gridSpan w:val="2"/>
            <w:tcMar>
              <w:top w:w="0" w:type="dxa"/>
              <w:left w:w="149" w:type="dxa"/>
              <w:bottom w:w="0" w:type="dxa"/>
              <w:right w:w="149" w:type="dxa"/>
            </w:tcMar>
            <w:hideMark/>
          </w:tcPr>
          <w:p w14:paraId="5D3EFA4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5413B02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8F4AA47" w14:textId="77777777" w:rsidTr="00AE3113">
        <w:tc>
          <w:tcPr>
            <w:tcW w:w="10718" w:type="dxa"/>
            <w:gridSpan w:val="19"/>
            <w:tcMar>
              <w:top w:w="0" w:type="dxa"/>
              <w:left w:w="149" w:type="dxa"/>
              <w:bottom w:w="0" w:type="dxa"/>
              <w:right w:w="149" w:type="dxa"/>
            </w:tcMar>
            <w:hideMark/>
          </w:tcPr>
          <w:p w14:paraId="431F75BD"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D2F2662" w14:textId="77777777" w:rsidTr="00AE3113">
        <w:tc>
          <w:tcPr>
            <w:tcW w:w="739" w:type="dxa"/>
            <w:gridSpan w:val="2"/>
            <w:tcMar>
              <w:top w:w="0" w:type="dxa"/>
              <w:left w:w="149" w:type="dxa"/>
              <w:bottom w:w="0" w:type="dxa"/>
              <w:right w:w="149" w:type="dxa"/>
            </w:tcMar>
            <w:hideMark/>
          </w:tcPr>
          <w:p w14:paraId="4D353E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0EB47D1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B1D5787" w14:textId="77777777" w:rsidTr="00AE3113">
        <w:tc>
          <w:tcPr>
            <w:tcW w:w="10718" w:type="dxa"/>
            <w:gridSpan w:val="19"/>
            <w:tcMar>
              <w:top w:w="0" w:type="dxa"/>
              <w:left w:w="149" w:type="dxa"/>
              <w:bottom w:w="0" w:type="dxa"/>
              <w:right w:w="149" w:type="dxa"/>
            </w:tcMar>
            <w:hideMark/>
          </w:tcPr>
          <w:p w14:paraId="54E04754"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332939C" w14:textId="77777777" w:rsidTr="00AE3113">
        <w:tc>
          <w:tcPr>
            <w:tcW w:w="739" w:type="dxa"/>
            <w:gridSpan w:val="2"/>
            <w:tcMar>
              <w:top w:w="0" w:type="dxa"/>
              <w:left w:w="149" w:type="dxa"/>
              <w:bottom w:w="0" w:type="dxa"/>
              <w:right w:w="149" w:type="dxa"/>
            </w:tcMar>
            <w:hideMark/>
          </w:tcPr>
          <w:p w14:paraId="6FB3B31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5BEADD36"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5C3548B1"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5F54E6A" w14:textId="77777777" w:rsidTr="00AE3113">
        <w:tc>
          <w:tcPr>
            <w:tcW w:w="10718" w:type="dxa"/>
            <w:gridSpan w:val="19"/>
            <w:tcMar>
              <w:top w:w="0" w:type="dxa"/>
              <w:left w:w="149" w:type="dxa"/>
              <w:bottom w:w="0" w:type="dxa"/>
              <w:right w:w="149" w:type="dxa"/>
            </w:tcMar>
            <w:hideMark/>
          </w:tcPr>
          <w:p w14:paraId="46556A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016F1FD9" w14:textId="77777777" w:rsidTr="00AE3113">
        <w:tc>
          <w:tcPr>
            <w:tcW w:w="10718" w:type="dxa"/>
            <w:gridSpan w:val="19"/>
            <w:tcMar>
              <w:top w:w="0" w:type="dxa"/>
              <w:left w:w="149" w:type="dxa"/>
              <w:bottom w:w="0" w:type="dxa"/>
              <w:right w:w="149" w:type="dxa"/>
            </w:tcMar>
            <w:hideMark/>
          </w:tcPr>
          <w:p w14:paraId="3ECE0A5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C34C4D" w:rsidRPr="00F651A7" w14:paraId="5A591F60" w14:textId="77777777" w:rsidTr="00AE3113">
        <w:tc>
          <w:tcPr>
            <w:tcW w:w="739" w:type="dxa"/>
            <w:gridSpan w:val="2"/>
            <w:tcMar>
              <w:top w:w="0" w:type="dxa"/>
              <w:left w:w="149" w:type="dxa"/>
              <w:bottom w:w="0" w:type="dxa"/>
              <w:right w:w="149" w:type="dxa"/>
            </w:tcMar>
            <w:hideMark/>
          </w:tcPr>
          <w:p w14:paraId="1F2567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8FE99A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A5C090" w14:textId="77777777" w:rsidTr="00AE3113">
        <w:tc>
          <w:tcPr>
            <w:tcW w:w="10718" w:type="dxa"/>
            <w:gridSpan w:val="19"/>
            <w:tcMar>
              <w:top w:w="0" w:type="dxa"/>
              <w:left w:w="149" w:type="dxa"/>
              <w:bottom w:w="0" w:type="dxa"/>
              <w:right w:w="149" w:type="dxa"/>
            </w:tcMar>
            <w:hideMark/>
          </w:tcPr>
          <w:p w14:paraId="28159299"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0F83517" w14:textId="77777777" w:rsidTr="00AE3113">
        <w:tc>
          <w:tcPr>
            <w:tcW w:w="739" w:type="dxa"/>
            <w:gridSpan w:val="2"/>
            <w:tcMar>
              <w:top w:w="0" w:type="dxa"/>
              <w:left w:w="149" w:type="dxa"/>
              <w:bottom w:w="0" w:type="dxa"/>
              <w:right w:w="149" w:type="dxa"/>
            </w:tcMar>
            <w:hideMark/>
          </w:tcPr>
          <w:p w14:paraId="17D92B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0153A54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431638A" w14:textId="77777777" w:rsidTr="00AE3113">
        <w:tc>
          <w:tcPr>
            <w:tcW w:w="10718" w:type="dxa"/>
            <w:gridSpan w:val="19"/>
            <w:tcMar>
              <w:top w:w="0" w:type="dxa"/>
              <w:left w:w="149" w:type="dxa"/>
              <w:bottom w:w="0" w:type="dxa"/>
              <w:right w:w="149" w:type="dxa"/>
            </w:tcMar>
            <w:hideMark/>
          </w:tcPr>
          <w:p w14:paraId="4D1971D9"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8761C83" w14:textId="77777777" w:rsidTr="00AE3113">
        <w:tc>
          <w:tcPr>
            <w:tcW w:w="739" w:type="dxa"/>
            <w:gridSpan w:val="2"/>
            <w:tcMar>
              <w:top w:w="0" w:type="dxa"/>
              <w:left w:w="149" w:type="dxa"/>
              <w:bottom w:w="0" w:type="dxa"/>
              <w:right w:w="149" w:type="dxa"/>
            </w:tcMar>
            <w:hideMark/>
          </w:tcPr>
          <w:p w14:paraId="55C47E3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6E2B296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08E0F07A"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320A2A5A" w14:textId="77777777" w:rsidTr="00AE3113">
        <w:tc>
          <w:tcPr>
            <w:tcW w:w="10718" w:type="dxa"/>
            <w:gridSpan w:val="19"/>
            <w:tcMar>
              <w:top w:w="0" w:type="dxa"/>
              <w:left w:w="149" w:type="dxa"/>
              <w:bottom w:w="0" w:type="dxa"/>
              <w:right w:w="149" w:type="dxa"/>
            </w:tcMar>
            <w:hideMark/>
          </w:tcPr>
          <w:p w14:paraId="26309D2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BC184F7" w14:textId="77777777" w:rsidTr="00AE3113">
        <w:tc>
          <w:tcPr>
            <w:tcW w:w="10718" w:type="dxa"/>
            <w:gridSpan w:val="19"/>
            <w:tcMar>
              <w:top w:w="0" w:type="dxa"/>
              <w:left w:w="149" w:type="dxa"/>
              <w:bottom w:w="0" w:type="dxa"/>
              <w:right w:w="149" w:type="dxa"/>
            </w:tcMar>
            <w:hideMark/>
          </w:tcPr>
          <w:p w14:paraId="4B078D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C34C4D" w:rsidRPr="00F651A7" w14:paraId="34ADAC92"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4A16FFF3"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6F65EFCE"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2B17AC7"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05C224E6"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040E467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C34C4D" w:rsidRPr="00F651A7" w14:paraId="608545C2" w14:textId="77777777" w:rsidTr="00AE3113">
        <w:tc>
          <w:tcPr>
            <w:tcW w:w="9425" w:type="dxa"/>
            <w:gridSpan w:val="17"/>
            <w:tcMar>
              <w:top w:w="0" w:type="dxa"/>
              <w:left w:w="149" w:type="dxa"/>
              <w:bottom w:w="0" w:type="dxa"/>
              <w:right w:w="149" w:type="dxa"/>
            </w:tcMar>
            <w:hideMark/>
          </w:tcPr>
          <w:p w14:paraId="5DBFE55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25CDBAD5"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679EB072" w14:textId="77777777" w:rsidTr="00AE3113">
        <w:tc>
          <w:tcPr>
            <w:tcW w:w="7022" w:type="dxa"/>
            <w:gridSpan w:val="14"/>
            <w:tcMar>
              <w:top w:w="0" w:type="dxa"/>
              <w:left w:w="149" w:type="dxa"/>
              <w:bottom w:w="0" w:type="dxa"/>
              <w:right w:w="149" w:type="dxa"/>
            </w:tcMar>
            <w:hideMark/>
          </w:tcPr>
          <w:p w14:paraId="73D20F2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5C9BFF51"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FD7EEA6" w14:textId="77777777" w:rsidTr="00AE3113">
        <w:tc>
          <w:tcPr>
            <w:tcW w:w="10718" w:type="dxa"/>
            <w:gridSpan w:val="19"/>
            <w:tcMar>
              <w:top w:w="0" w:type="dxa"/>
              <w:left w:w="149" w:type="dxa"/>
              <w:bottom w:w="0" w:type="dxa"/>
              <w:right w:w="149" w:type="dxa"/>
            </w:tcMar>
            <w:hideMark/>
          </w:tcPr>
          <w:p w14:paraId="4DE40671"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8639EB"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59EB28B9"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28A23660"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1168B7C1"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95E103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C34C4D" w:rsidRPr="00F651A7" w14:paraId="4686AC34" w14:textId="77777777" w:rsidTr="00AE3113">
        <w:tc>
          <w:tcPr>
            <w:tcW w:w="10164" w:type="dxa"/>
            <w:gridSpan w:val="18"/>
            <w:tcMar>
              <w:top w:w="0" w:type="dxa"/>
              <w:left w:w="149" w:type="dxa"/>
              <w:bottom w:w="0" w:type="dxa"/>
              <w:right w:w="149" w:type="dxa"/>
            </w:tcMar>
            <w:hideMark/>
          </w:tcPr>
          <w:p w14:paraId="720CD3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c>
          <w:tcPr>
            <w:tcW w:w="554" w:type="dxa"/>
            <w:tcMar>
              <w:top w:w="0" w:type="dxa"/>
              <w:left w:w="149" w:type="dxa"/>
              <w:bottom w:w="0" w:type="dxa"/>
              <w:right w:w="149" w:type="dxa"/>
            </w:tcMar>
            <w:hideMark/>
          </w:tcPr>
          <w:p w14:paraId="711B7C91"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3716F55" w14:textId="77777777" w:rsidTr="00AE3113">
        <w:tc>
          <w:tcPr>
            <w:tcW w:w="10718" w:type="dxa"/>
            <w:gridSpan w:val="19"/>
            <w:tcMar>
              <w:top w:w="0" w:type="dxa"/>
              <w:left w:w="149" w:type="dxa"/>
              <w:bottom w:w="0" w:type="dxa"/>
              <w:right w:w="149" w:type="dxa"/>
            </w:tcMar>
            <w:hideMark/>
          </w:tcPr>
          <w:p w14:paraId="378925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1EA2043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51C8C7B3"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4D263464"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48891BFB"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4F03502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C34C4D" w:rsidRPr="00F651A7" w14:paraId="45BE7669" w14:textId="77777777" w:rsidTr="00AE3113">
        <w:tc>
          <w:tcPr>
            <w:tcW w:w="9425" w:type="dxa"/>
            <w:gridSpan w:val="17"/>
            <w:tcMar>
              <w:top w:w="0" w:type="dxa"/>
              <w:left w:w="149" w:type="dxa"/>
              <w:bottom w:w="0" w:type="dxa"/>
              <w:right w:w="149" w:type="dxa"/>
            </w:tcMar>
            <w:hideMark/>
          </w:tcPr>
          <w:p w14:paraId="4DB4CCD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2C229518"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6614F684" w14:textId="77777777" w:rsidTr="00AE3113">
        <w:tc>
          <w:tcPr>
            <w:tcW w:w="10164" w:type="dxa"/>
            <w:gridSpan w:val="18"/>
            <w:tcMar>
              <w:top w:w="0" w:type="dxa"/>
              <w:left w:w="149" w:type="dxa"/>
              <w:bottom w:w="0" w:type="dxa"/>
              <w:right w:w="149" w:type="dxa"/>
            </w:tcMar>
            <w:hideMark/>
          </w:tcPr>
          <w:p w14:paraId="36D178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1D1913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9F5E9C8"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4D420C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1C9A60E"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6A16A52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0309491"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2FF40A01"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9F37BE6"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22C0651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7F6B83F" w14:textId="77777777" w:rsidTr="00AE3113">
        <w:tc>
          <w:tcPr>
            <w:tcW w:w="10718" w:type="dxa"/>
            <w:gridSpan w:val="19"/>
            <w:tcMar>
              <w:top w:w="0" w:type="dxa"/>
              <w:left w:w="149" w:type="dxa"/>
              <w:bottom w:w="0" w:type="dxa"/>
              <w:right w:w="149" w:type="dxa"/>
            </w:tcMar>
            <w:hideMark/>
          </w:tcPr>
          <w:p w14:paraId="1CE4FE2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C34C4D" w:rsidRPr="00F651A7" w14:paraId="4AB9073C" w14:textId="77777777" w:rsidTr="00AE3113">
        <w:tc>
          <w:tcPr>
            <w:tcW w:w="8501" w:type="dxa"/>
            <w:gridSpan w:val="16"/>
            <w:tcMar>
              <w:top w:w="0" w:type="dxa"/>
              <w:left w:w="149" w:type="dxa"/>
              <w:bottom w:w="0" w:type="dxa"/>
              <w:right w:w="149" w:type="dxa"/>
            </w:tcMar>
            <w:hideMark/>
          </w:tcPr>
          <w:p w14:paraId="6F0704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7B42BF7D"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6C61274B"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7576722"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F1C5121"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2B73A84C"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62D4CF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2EDE4E9"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1370497"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F0C2396"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5FBDD8E7"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615492C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6B7D33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552E03CC"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7C330B98" w14:textId="77777777" w:rsidTr="00AE3113">
        <w:tc>
          <w:tcPr>
            <w:tcW w:w="10718" w:type="dxa"/>
            <w:gridSpan w:val="19"/>
            <w:tcMar>
              <w:top w:w="0" w:type="dxa"/>
              <w:left w:w="149" w:type="dxa"/>
              <w:bottom w:w="0" w:type="dxa"/>
              <w:right w:w="149" w:type="dxa"/>
            </w:tcMar>
            <w:hideMark/>
          </w:tcPr>
          <w:p w14:paraId="048EFAA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193764" w:rsidRPr="00F651A7" w14:paraId="2D747F05" w14:textId="77777777" w:rsidTr="00AE3113">
        <w:tc>
          <w:tcPr>
            <w:tcW w:w="10718" w:type="dxa"/>
            <w:gridSpan w:val="19"/>
            <w:tcMar>
              <w:top w:w="0" w:type="dxa"/>
              <w:left w:w="149" w:type="dxa"/>
              <w:bottom w:w="0" w:type="dxa"/>
              <w:right w:w="149" w:type="dxa"/>
            </w:tcMar>
            <w:hideMark/>
          </w:tcPr>
          <w:p w14:paraId="4D50BD21"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4190C75" w14:textId="77777777" w:rsidTr="00AE3113">
        <w:tc>
          <w:tcPr>
            <w:tcW w:w="10718" w:type="dxa"/>
            <w:gridSpan w:val="19"/>
            <w:tcMar>
              <w:top w:w="0" w:type="dxa"/>
              <w:left w:w="149" w:type="dxa"/>
              <w:bottom w:w="0" w:type="dxa"/>
              <w:right w:w="149" w:type="dxa"/>
            </w:tcMar>
            <w:hideMark/>
          </w:tcPr>
          <w:p w14:paraId="6939A9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F651A7" w14:paraId="2A63588C"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2FFFBF5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015B65F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42DF17D7" w14:textId="77777777" w:rsidTr="00AE3113">
        <w:tc>
          <w:tcPr>
            <w:tcW w:w="10718" w:type="dxa"/>
            <w:gridSpan w:val="19"/>
            <w:tcMar>
              <w:top w:w="0" w:type="dxa"/>
              <w:left w:w="149" w:type="dxa"/>
              <w:bottom w:w="0" w:type="dxa"/>
              <w:right w:w="149" w:type="dxa"/>
            </w:tcMar>
            <w:hideMark/>
          </w:tcPr>
          <w:p w14:paraId="4048C5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0970EF22" w14:textId="77777777" w:rsidTr="00AE3113">
        <w:tc>
          <w:tcPr>
            <w:tcW w:w="10718" w:type="dxa"/>
            <w:gridSpan w:val="19"/>
            <w:tcMar>
              <w:top w:w="0" w:type="dxa"/>
              <w:left w:w="149" w:type="dxa"/>
              <w:bottom w:w="0" w:type="dxa"/>
              <w:right w:w="149" w:type="dxa"/>
            </w:tcMar>
            <w:hideMark/>
          </w:tcPr>
          <w:p w14:paraId="03A26E5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2F96602E" w14:textId="77777777" w:rsidTr="00AE3113">
        <w:tc>
          <w:tcPr>
            <w:tcW w:w="10718" w:type="dxa"/>
            <w:gridSpan w:val="19"/>
            <w:tcMar>
              <w:top w:w="0" w:type="dxa"/>
              <w:left w:w="149" w:type="dxa"/>
              <w:bottom w:w="0" w:type="dxa"/>
              <w:right w:w="149" w:type="dxa"/>
            </w:tcMar>
            <w:hideMark/>
          </w:tcPr>
          <w:p w14:paraId="4C929CC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0CF8044" w14:textId="77777777" w:rsidTr="00AE3113">
        <w:tc>
          <w:tcPr>
            <w:tcW w:w="10718" w:type="dxa"/>
            <w:gridSpan w:val="19"/>
            <w:tcMar>
              <w:top w:w="0" w:type="dxa"/>
              <w:left w:w="149" w:type="dxa"/>
              <w:bottom w:w="0" w:type="dxa"/>
              <w:right w:w="149" w:type="dxa"/>
            </w:tcMar>
            <w:hideMark/>
          </w:tcPr>
          <w:p w14:paraId="36F49A4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C34C4D" w:rsidRPr="00F651A7" w14:paraId="545363DF"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13788ED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30BA0CD"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402486C7"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6491F093" w14:textId="77777777" w:rsidTr="00AE3113">
        <w:tc>
          <w:tcPr>
            <w:tcW w:w="3881" w:type="dxa"/>
            <w:gridSpan w:val="8"/>
            <w:tcMar>
              <w:top w:w="0" w:type="dxa"/>
              <w:left w:w="149" w:type="dxa"/>
              <w:bottom w:w="0" w:type="dxa"/>
              <w:right w:w="149" w:type="dxa"/>
            </w:tcMar>
            <w:hideMark/>
          </w:tcPr>
          <w:p w14:paraId="1E2B4B3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7DF1315A"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28FF48A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C34C4D" w:rsidRPr="00F651A7" w14:paraId="2AC38444" w14:textId="77777777" w:rsidTr="00AE3113">
        <w:tc>
          <w:tcPr>
            <w:tcW w:w="3881" w:type="dxa"/>
            <w:gridSpan w:val="8"/>
            <w:tcMar>
              <w:top w:w="0" w:type="dxa"/>
              <w:left w:w="149" w:type="dxa"/>
              <w:bottom w:w="0" w:type="dxa"/>
              <w:right w:w="149" w:type="dxa"/>
            </w:tcMar>
            <w:hideMark/>
          </w:tcPr>
          <w:p w14:paraId="4DC7180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69F2DD6D"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2525809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1CE3BE4" w14:textId="77777777" w:rsidTr="00AE3113">
        <w:tc>
          <w:tcPr>
            <w:tcW w:w="10718" w:type="dxa"/>
            <w:gridSpan w:val="19"/>
            <w:tcMar>
              <w:top w:w="0" w:type="dxa"/>
              <w:left w:w="149" w:type="dxa"/>
              <w:bottom w:w="0" w:type="dxa"/>
              <w:right w:w="149" w:type="dxa"/>
            </w:tcMar>
            <w:hideMark/>
          </w:tcPr>
          <w:p w14:paraId="29B5E2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C34C4D" w:rsidRPr="00F651A7" w14:paraId="13DA3F37"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1FDC655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6529317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785C9C04"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9D1BB53"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6B7DAE7"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65593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5BF75055"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4058CD77"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E0C2E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4720B4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562764F4"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FF38FEB"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29CF2C7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BEAA49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43B8B48E"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6CE8DF5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5DE4E62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15EB12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8BEDB1E"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4405257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CCD1DD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23FDB5AA"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572F1352"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145F13E" w14:textId="77777777" w:rsidTr="00AE3113">
        <w:tc>
          <w:tcPr>
            <w:tcW w:w="3511" w:type="dxa"/>
            <w:gridSpan w:val="6"/>
            <w:tcMar>
              <w:top w:w="0" w:type="dxa"/>
              <w:left w:w="149" w:type="dxa"/>
              <w:bottom w:w="0" w:type="dxa"/>
              <w:right w:w="149" w:type="dxa"/>
            </w:tcMar>
            <w:hideMark/>
          </w:tcPr>
          <w:p w14:paraId="147AA5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039D72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05FF615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599D9943" w14:textId="77777777" w:rsidTr="00AE3113">
        <w:tc>
          <w:tcPr>
            <w:tcW w:w="10718" w:type="dxa"/>
            <w:gridSpan w:val="19"/>
            <w:tcMar>
              <w:top w:w="0" w:type="dxa"/>
              <w:left w:w="149" w:type="dxa"/>
              <w:bottom w:w="0" w:type="dxa"/>
              <w:right w:w="149" w:type="dxa"/>
            </w:tcMar>
            <w:hideMark/>
          </w:tcPr>
          <w:p w14:paraId="6344988F" w14:textId="77777777" w:rsidR="00F651A7" w:rsidRPr="00F651A7" w:rsidRDefault="00F651A7" w:rsidP="00AE3113">
            <w:pPr>
              <w:spacing w:line="276" w:lineRule="auto"/>
              <w:rPr>
                <w:rFonts w:ascii="Times New Roman" w:eastAsia="Calibri" w:hAnsi="Times New Roman" w:cs="Times New Roman"/>
                <w:lang w:eastAsia="en-US"/>
              </w:rPr>
            </w:pPr>
          </w:p>
        </w:tc>
      </w:tr>
      <w:tr w:rsidR="000F3061" w:rsidRPr="00F651A7" w14:paraId="6C85C5B9" w14:textId="77777777" w:rsidTr="00AE3113">
        <w:tc>
          <w:tcPr>
            <w:tcW w:w="370" w:type="dxa"/>
            <w:tcMar>
              <w:top w:w="0" w:type="dxa"/>
              <w:left w:w="149" w:type="dxa"/>
              <w:bottom w:w="0" w:type="dxa"/>
              <w:right w:w="149" w:type="dxa"/>
            </w:tcMar>
            <w:hideMark/>
          </w:tcPr>
          <w:p w14:paraId="0E0D8E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3910A74D"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EEF0F7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4431F2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B2077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3789D77D"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E1CA8D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74ABA8EC" w14:textId="77777777" w:rsidTr="00AE3113">
        <w:tc>
          <w:tcPr>
            <w:tcW w:w="10718" w:type="dxa"/>
            <w:gridSpan w:val="19"/>
            <w:tcMar>
              <w:top w:w="0" w:type="dxa"/>
              <w:left w:w="149" w:type="dxa"/>
              <w:bottom w:w="0" w:type="dxa"/>
              <w:right w:w="149" w:type="dxa"/>
            </w:tcMar>
            <w:hideMark/>
          </w:tcPr>
          <w:p w14:paraId="62FF3BF2"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7DB1472" w14:textId="77777777" w:rsidTr="00AE3113">
        <w:tc>
          <w:tcPr>
            <w:tcW w:w="10718" w:type="dxa"/>
            <w:gridSpan w:val="19"/>
            <w:tcMar>
              <w:top w:w="0" w:type="dxa"/>
              <w:left w:w="149" w:type="dxa"/>
              <w:bottom w:w="0" w:type="dxa"/>
              <w:right w:w="149" w:type="dxa"/>
            </w:tcMar>
            <w:hideMark/>
          </w:tcPr>
          <w:p w14:paraId="787C69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0F6FE5A9" w14:textId="77777777" w:rsidTr="00AE3113">
        <w:tc>
          <w:tcPr>
            <w:tcW w:w="10718" w:type="dxa"/>
            <w:gridSpan w:val="19"/>
            <w:tcMar>
              <w:top w:w="0" w:type="dxa"/>
              <w:left w:w="149" w:type="dxa"/>
              <w:bottom w:w="0" w:type="dxa"/>
              <w:right w:w="149" w:type="dxa"/>
            </w:tcMar>
            <w:hideMark/>
          </w:tcPr>
          <w:p w14:paraId="0AAC4F6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63DD01C" w14:textId="77777777" w:rsidTr="00AE3113">
        <w:tc>
          <w:tcPr>
            <w:tcW w:w="10718" w:type="dxa"/>
            <w:gridSpan w:val="19"/>
            <w:tcMar>
              <w:top w:w="0" w:type="dxa"/>
              <w:left w:w="149" w:type="dxa"/>
              <w:bottom w:w="0" w:type="dxa"/>
              <w:right w:w="149" w:type="dxa"/>
            </w:tcMar>
            <w:hideMark/>
          </w:tcPr>
          <w:p w14:paraId="52CA4EC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61CB6900"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C65A081"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66D2B91" w14:textId="77777777" w:rsidTr="00AE3113">
        <w:tc>
          <w:tcPr>
            <w:tcW w:w="10718" w:type="dxa"/>
            <w:gridSpan w:val="19"/>
            <w:tcMar>
              <w:top w:w="0" w:type="dxa"/>
              <w:left w:w="149" w:type="dxa"/>
              <w:bottom w:w="0" w:type="dxa"/>
              <w:right w:w="149" w:type="dxa"/>
            </w:tcMar>
            <w:hideMark/>
          </w:tcPr>
          <w:p w14:paraId="538813D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w:t>
            </w:r>
            <w:proofErr w:type="gramStart"/>
            <w:r w:rsidRPr="00F651A7">
              <w:rPr>
                <w:rFonts w:ascii="Times New Roman" w:hAnsi="Times New Roman" w:cs="Times New Roman"/>
                <w:color w:val="2D2D2D"/>
                <w:lang w:eastAsia="en-US"/>
              </w:rPr>
              <w:t>.</w:t>
            </w:r>
            <w:proofErr w:type="gramEnd"/>
            <w:r w:rsidRPr="00F651A7">
              <w:rPr>
                <w:rFonts w:ascii="Times New Roman" w:hAnsi="Times New Roman" w:cs="Times New Roman"/>
                <w:color w:val="2D2D2D"/>
                <w:lang w:eastAsia="en-US"/>
              </w:rPr>
              <w:t>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C34C4D" w:rsidRPr="00F651A7" w14:paraId="0E63F3EE"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452D301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199E692"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382F6C8B"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695AE823" w14:textId="77777777" w:rsidTr="00AE3113">
        <w:tc>
          <w:tcPr>
            <w:tcW w:w="3511" w:type="dxa"/>
            <w:gridSpan w:val="6"/>
            <w:tcMar>
              <w:top w:w="0" w:type="dxa"/>
              <w:left w:w="149" w:type="dxa"/>
              <w:bottom w:w="0" w:type="dxa"/>
              <w:right w:w="149" w:type="dxa"/>
            </w:tcMar>
            <w:hideMark/>
          </w:tcPr>
          <w:p w14:paraId="2B91A65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0DA7FA6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003E193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1308ECCE" w14:textId="77777777" w:rsidTr="00AE3113">
        <w:tc>
          <w:tcPr>
            <w:tcW w:w="10718" w:type="dxa"/>
            <w:gridSpan w:val="19"/>
            <w:tcMar>
              <w:top w:w="0" w:type="dxa"/>
              <w:left w:w="149" w:type="dxa"/>
              <w:bottom w:w="0" w:type="dxa"/>
              <w:right w:w="149" w:type="dxa"/>
            </w:tcMar>
            <w:hideMark/>
          </w:tcPr>
          <w:p w14:paraId="5F8882A5"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DC205A5" w14:textId="77777777" w:rsidTr="00AE3113">
        <w:tc>
          <w:tcPr>
            <w:tcW w:w="10718" w:type="dxa"/>
            <w:gridSpan w:val="19"/>
            <w:tcMar>
              <w:top w:w="0" w:type="dxa"/>
              <w:left w:w="149" w:type="dxa"/>
              <w:bottom w:w="0" w:type="dxa"/>
              <w:right w:w="149" w:type="dxa"/>
            </w:tcMar>
            <w:hideMark/>
          </w:tcPr>
          <w:p w14:paraId="58714DC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4A6C11BE"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75F347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35860BA" w14:textId="77777777" w:rsidTr="00AE3113">
        <w:tc>
          <w:tcPr>
            <w:tcW w:w="10718" w:type="dxa"/>
            <w:gridSpan w:val="19"/>
            <w:tcMar>
              <w:top w:w="0" w:type="dxa"/>
              <w:left w:w="149" w:type="dxa"/>
              <w:bottom w:w="0" w:type="dxa"/>
              <w:right w:w="149" w:type="dxa"/>
            </w:tcMar>
            <w:hideMark/>
          </w:tcPr>
          <w:p w14:paraId="2EF18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w:t>
            </w:r>
            <w:proofErr w:type="gramStart"/>
            <w:r w:rsidRPr="00F651A7">
              <w:rPr>
                <w:rFonts w:ascii="Times New Roman" w:hAnsi="Times New Roman" w:cs="Times New Roman"/>
                <w:color w:val="2D2D2D"/>
                <w:lang w:eastAsia="en-US"/>
              </w:rPr>
              <w:t>.</w:t>
            </w:r>
            <w:proofErr w:type="gramEnd"/>
            <w:r w:rsidRPr="00F651A7">
              <w:rPr>
                <w:rFonts w:ascii="Times New Roman" w:hAnsi="Times New Roman" w:cs="Times New Roman"/>
                <w:color w:val="2D2D2D"/>
                <w:lang w:eastAsia="en-US"/>
              </w:rPr>
              <w:t>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C34C4D" w:rsidRPr="00F651A7" w14:paraId="12615A5C"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70836CF9"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F88F8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66A63C3A"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264AB4E5" w14:textId="77777777" w:rsidTr="00AE3113">
        <w:tc>
          <w:tcPr>
            <w:tcW w:w="3511" w:type="dxa"/>
            <w:gridSpan w:val="6"/>
            <w:tcMar>
              <w:top w:w="0" w:type="dxa"/>
              <w:left w:w="149" w:type="dxa"/>
              <w:bottom w:w="0" w:type="dxa"/>
              <w:right w:w="149" w:type="dxa"/>
            </w:tcMar>
            <w:hideMark/>
          </w:tcPr>
          <w:p w14:paraId="3BD4345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56E9D5C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3BB5F7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0F3061" w:rsidRPr="00F651A7" w14:paraId="469B3F46" w14:textId="77777777" w:rsidTr="00AE3113">
        <w:tc>
          <w:tcPr>
            <w:tcW w:w="370" w:type="dxa"/>
            <w:tcMar>
              <w:top w:w="0" w:type="dxa"/>
              <w:left w:w="149" w:type="dxa"/>
              <w:bottom w:w="0" w:type="dxa"/>
              <w:right w:w="149" w:type="dxa"/>
            </w:tcMar>
            <w:hideMark/>
          </w:tcPr>
          <w:p w14:paraId="1B0A8C6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EB95C1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80F47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6D494FC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0879A0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5D2DED9D"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46019AC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76E925FD" w14:textId="77777777" w:rsidTr="00AE3113">
        <w:tc>
          <w:tcPr>
            <w:tcW w:w="10718" w:type="dxa"/>
            <w:gridSpan w:val="19"/>
            <w:tcMar>
              <w:top w:w="0" w:type="dxa"/>
              <w:left w:w="149" w:type="dxa"/>
              <w:bottom w:w="0" w:type="dxa"/>
              <w:right w:w="149" w:type="dxa"/>
            </w:tcMar>
            <w:hideMark/>
          </w:tcPr>
          <w:p w14:paraId="4CD733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FD70576" w14:textId="77777777" w:rsidTr="00AE3113">
        <w:tc>
          <w:tcPr>
            <w:tcW w:w="10718" w:type="dxa"/>
            <w:gridSpan w:val="19"/>
            <w:tcMar>
              <w:top w:w="0" w:type="dxa"/>
              <w:left w:w="149" w:type="dxa"/>
              <w:bottom w:w="0" w:type="dxa"/>
              <w:right w:w="149" w:type="dxa"/>
            </w:tcMar>
            <w:hideMark/>
          </w:tcPr>
          <w:p w14:paraId="696341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16F932AC"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7119A9CD" w14:textId="77777777" w:rsidR="00F651A7" w:rsidRPr="00F651A7" w:rsidRDefault="00F651A7" w:rsidP="00F651A7">
      <w:pPr>
        <w:rPr>
          <w:rFonts w:ascii="Times New Roman" w:hAnsi="Times New Roman" w:cs="Times New Roman"/>
        </w:rPr>
      </w:pPr>
    </w:p>
    <w:p w14:paraId="00941BF5" w14:textId="77777777" w:rsidR="00F651A7" w:rsidRPr="00F651A7" w:rsidRDefault="00F651A7" w:rsidP="00F651A7">
      <w:pPr>
        <w:rPr>
          <w:rFonts w:ascii="Times New Roman" w:hAnsi="Times New Roman" w:cs="Times New Roman"/>
        </w:rPr>
      </w:pPr>
    </w:p>
    <w:sectPr w:rsidR="00F651A7" w:rsidRPr="00F651A7" w:rsidSect="00B00C87">
      <w:footerReference w:type="default" r:id="rId27"/>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D0075" w14:textId="77777777" w:rsidR="007C6E79" w:rsidRDefault="007C6E79" w:rsidP="006A4A8E">
      <w:r>
        <w:separator/>
      </w:r>
    </w:p>
  </w:endnote>
  <w:endnote w:type="continuationSeparator" w:id="0">
    <w:p w14:paraId="29AF89F1" w14:textId="77777777" w:rsidR="007C6E79" w:rsidRDefault="007C6E79"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80000001"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E4069" w14:textId="77777777" w:rsidR="00CB5E49" w:rsidRDefault="00CB5E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FAE46" w14:textId="77777777" w:rsidR="007C6E79" w:rsidRDefault="007C6E79" w:rsidP="006A4A8E">
      <w:r>
        <w:separator/>
      </w:r>
    </w:p>
  </w:footnote>
  <w:footnote w:type="continuationSeparator" w:id="0">
    <w:p w14:paraId="223CD0AB" w14:textId="77777777" w:rsidR="007C6E79" w:rsidRDefault="007C6E79"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multilevel"/>
    <w:tmpl w:val="6B9A6E66"/>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1344363340">
    <w:abstractNumId w:val="27"/>
  </w:num>
  <w:num w:numId="2" w16cid:durableId="1030961189">
    <w:abstractNumId w:val="29"/>
  </w:num>
  <w:num w:numId="3" w16cid:durableId="2093240026">
    <w:abstractNumId w:val="21"/>
  </w:num>
  <w:num w:numId="4" w16cid:durableId="2098355545">
    <w:abstractNumId w:val="22"/>
  </w:num>
  <w:num w:numId="5" w16cid:durableId="1559434571">
    <w:abstractNumId w:val="13"/>
  </w:num>
  <w:num w:numId="6" w16cid:durableId="189730263">
    <w:abstractNumId w:val="9"/>
  </w:num>
  <w:num w:numId="7" w16cid:durableId="1842503447">
    <w:abstractNumId w:val="19"/>
  </w:num>
  <w:num w:numId="8" w16cid:durableId="258759426">
    <w:abstractNumId w:val="24"/>
  </w:num>
  <w:num w:numId="9" w16cid:durableId="326904353">
    <w:abstractNumId w:val="30"/>
  </w:num>
  <w:num w:numId="10" w16cid:durableId="625428695">
    <w:abstractNumId w:val="8"/>
  </w:num>
  <w:num w:numId="11" w16cid:durableId="1082683456">
    <w:abstractNumId w:val="17"/>
  </w:num>
  <w:num w:numId="12" w16cid:durableId="46343541">
    <w:abstractNumId w:val="28"/>
  </w:num>
  <w:num w:numId="13" w16cid:durableId="279384560">
    <w:abstractNumId w:val="20"/>
  </w:num>
  <w:num w:numId="14" w16cid:durableId="293101223">
    <w:abstractNumId w:val="12"/>
  </w:num>
  <w:num w:numId="15" w16cid:durableId="271521404">
    <w:abstractNumId w:val="16"/>
  </w:num>
  <w:num w:numId="16" w16cid:durableId="1019429216">
    <w:abstractNumId w:val="15"/>
  </w:num>
  <w:num w:numId="17" w16cid:durableId="631249437">
    <w:abstractNumId w:val="23"/>
  </w:num>
  <w:num w:numId="18" w16cid:durableId="624510012">
    <w:abstractNumId w:val="18"/>
  </w:num>
  <w:num w:numId="19" w16cid:durableId="911813963">
    <w:abstractNumId w:val="1"/>
  </w:num>
  <w:num w:numId="20" w16cid:durableId="148640745">
    <w:abstractNumId w:val="7"/>
  </w:num>
  <w:num w:numId="21" w16cid:durableId="22638106">
    <w:abstractNumId w:val="25"/>
  </w:num>
  <w:num w:numId="22" w16cid:durableId="1020424950">
    <w:abstractNumId w:val="0"/>
  </w:num>
  <w:num w:numId="23" w16cid:durableId="9211842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00631674">
    <w:abstractNumId w:val="6"/>
  </w:num>
  <w:num w:numId="25" w16cid:durableId="14305854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75488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39971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05531227">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45890504">
    <w:abstractNumId w:val="3"/>
    <w:lvlOverride w:ilvl="0">
      <w:startOverride w:val="1"/>
    </w:lvlOverride>
  </w:num>
  <w:num w:numId="30" w16cid:durableId="2027097285">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85689833">
    <w:abstractNumId w:val="5"/>
    <w:lvlOverride w:ilvl="0">
      <w:startOverride w:val="1"/>
    </w:lvlOverride>
  </w:num>
  <w:num w:numId="32" w16cid:durableId="21158554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B21"/>
    <w:rsid w:val="00000E7A"/>
    <w:rsid w:val="0000377A"/>
    <w:rsid w:val="00010A04"/>
    <w:rsid w:val="000172E2"/>
    <w:rsid w:val="00024741"/>
    <w:rsid w:val="00027594"/>
    <w:rsid w:val="0003014E"/>
    <w:rsid w:val="0003118B"/>
    <w:rsid w:val="00043E36"/>
    <w:rsid w:val="000445A8"/>
    <w:rsid w:val="000447BA"/>
    <w:rsid w:val="00054EE9"/>
    <w:rsid w:val="00057E0A"/>
    <w:rsid w:val="00061A03"/>
    <w:rsid w:val="00065270"/>
    <w:rsid w:val="00066C04"/>
    <w:rsid w:val="00073E36"/>
    <w:rsid w:val="00085C4D"/>
    <w:rsid w:val="000912D4"/>
    <w:rsid w:val="000912DC"/>
    <w:rsid w:val="000971FE"/>
    <w:rsid w:val="00097E48"/>
    <w:rsid w:val="000A153F"/>
    <w:rsid w:val="000A17AE"/>
    <w:rsid w:val="000A402F"/>
    <w:rsid w:val="000B15BB"/>
    <w:rsid w:val="000B7212"/>
    <w:rsid w:val="000D086C"/>
    <w:rsid w:val="000D3FED"/>
    <w:rsid w:val="000E4DFB"/>
    <w:rsid w:val="000F1AA9"/>
    <w:rsid w:val="000F3061"/>
    <w:rsid w:val="000F412D"/>
    <w:rsid w:val="000F4393"/>
    <w:rsid w:val="000F5D29"/>
    <w:rsid w:val="00101866"/>
    <w:rsid w:val="00106439"/>
    <w:rsid w:val="00113E16"/>
    <w:rsid w:val="001211DB"/>
    <w:rsid w:val="00121C37"/>
    <w:rsid w:val="0014278F"/>
    <w:rsid w:val="001454A7"/>
    <w:rsid w:val="001546A6"/>
    <w:rsid w:val="00162366"/>
    <w:rsid w:val="001636E1"/>
    <w:rsid w:val="00166BA9"/>
    <w:rsid w:val="00182A7F"/>
    <w:rsid w:val="0019154A"/>
    <w:rsid w:val="00193764"/>
    <w:rsid w:val="001A11F0"/>
    <w:rsid w:val="001B0181"/>
    <w:rsid w:val="001B35AD"/>
    <w:rsid w:val="001B3DC9"/>
    <w:rsid w:val="001D6562"/>
    <w:rsid w:val="001E522A"/>
    <w:rsid w:val="001E7F1E"/>
    <w:rsid w:val="001F618C"/>
    <w:rsid w:val="001F6D88"/>
    <w:rsid w:val="001F7B3F"/>
    <w:rsid w:val="002048F4"/>
    <w:rsid w:val="00207D21"/>
    <w:rsid w:val="00212E43"/>
    <w:rsid w:val="00221191"/>
    <w:rsid w:val="002216CA"/>
    <w:rsid w:val="00221AE1"/>
    <w:rsid w:val="0023290F"/>
    <w:rsid w:val="00232F63"/>
    <w:rsid w:val="00234E76"/>
    <w:rsid w:val="00241436"/>
    <w:rsid w:val="0024345F"/>
    <w:rsid w:val="0025004C"/>
    <w:rsid w:val="00253474"/>
    <w:rsid w:val="00262522"/>
    <w:rsid w:val="00263102"/>
    <w:rsid w:val="002631C0"/>
    <w:rsid w:val="00265382"/>
    <w:rsid w:val="00271C4E"/>
    <w:rsid w:val="00273476"/>
    <w:rsid w:val="00277E08"/>
    <w:rsid w:val="00285B7C"/>
    <w:rsid w:val="002914AB"/>
    <w:rsid w:val="002933E9"/>
    <w:rsid w:val="00294180"/>
    <w:rsid w:val="002A312D"/>
    <w:rsid w:val="002A4707"/>
    <w:rsid w:val="002B575A"/>
    <w:rsid w:val="002B72D6"/>
    <w:rsid w:val="002B7474"/>
    <w:rsid w:val="002C0A20"/>
    <w:rsid w:val="002C2166"/>
    <w:rsid w:val="002C235E"/>
    <w:rsid w:val="002C32E0"/>
    <w:rsid w:val="002C477A"/>
    <w:rsid w:val="002D7DC9"/>
    <w:rsid w:val="002D7F48"/>
    <w:rsid w:val="002E5744"/>
    <w:rsid w:val="002E793D"/>
    <w:rsid w:val="002F07B2"/>
    <w:rsid w:val="002F571A"/>
    <w:rsid w:val="003005F4"/>
    <w:rsid w:val="00300626"/>
    <w:rsid w:val="00302A19"/>
    <w:rsid w:val="003032EA"/>
    <w:rsid w:val="00310805"/>
    <w:rsid w:val="00322163"/>
    <w:rsid w:val="00326C92"/>
    <w:rsid w:val="00330E08"/>
    <w:rsid w:val="003549E1"/>
    <w:rsid w:val="00360EDC"/>
    <w:rsid w:val="00364526"/>
    <w:rsid w:val="0036542B"/>
    <w:rsid w:val="00367CA1"/>
    <w:rsid w:val="00370231"/>
    <w:rsid w:val="00370F5F"/>
    <w:rsid w:val="0037523A"/>
    <w:rsid w:val="003800EA"/>
    <w:rsid w:val="00381FF4"/>
    <w:rsid w:val="00390B34"/>
    <w:rsid w:val="00397B1D"/>
    <w:rsid w:val="00397E68"/>
    <w:rsid w:val="003A08B8"/>
    <w:rsid w:val="003A26A5"/>
    <w:rsid w:val="003A5979"/>
    <w:rsid w:val="003B0DF6"/>
    <w:rsid w:val="003B687E"/>
    <w:rsid w:val="003C0E46"/>
    <w:rsid w:val="003C2547"/>
    <w:rsid w:val="003C5D2D"/>
    <w:rsid w:val="003D3228"/>
    <w:rsid w:val="003E6473"/>
    <w:rsid w:val="003E6E73"/>
    <w:rsid w:val="003F538E"/>
    <w:rsid w:val="003F5D56"/>
    <w:rsid w:val="00402842"/>
    <w:rsid w:val="00403BAA"/>
    <w:rsid w:val="0040719C"/>
    <w:rsid w:val="00407B40"/>
    <w:rsid w:val="00412257"/>
    <w:rsid w:val="004128AA"/>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A2663"/>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5641C"/>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D3BAC"/>
    <w:rsid w:val="005D64AD"/>
    <w:rsid w:val="005D657E"/>
    <w:rsid w:val="005E2BD6"/>
    <w:rsid w:val="005E3B16"/>
    <w:rsid w:val="005E53BB"/>
    <w:rsid w:val="005F0EC7"/>
    <w:rsid w:val="005F1685"/>
    <w:rsid w:val="005F4C4D"/>
    <w:rsid w:val="005F69A1"/>
    <w:rsid w:val="0060053F"/>
    <w:rsid w:val="0060289D"/>
    <w:rsid w:val="0061353C"/>
    <w:rsid w:val="00620648"/>
    <w:rsid w:val="00622D57"/>
    <w:rsid w:val="00634A75"/>
    <w:rsid w:val="0063508C"/>
    <w:rsid w:val="00636412"/>
    <w:rsid w:val="0064159F"/>
    <w:rsid w:val="00645EBD"/>
    <w:rsid w:val="0065444A"/>
    <w:rsid w:val="00656D8B"/>
    <w:rsid w:val="006570B0"/>
    <w:rsid w:val="00665800"/>
    <w:rsid w:val="00671BFF"/>
    <w:rsid w:val="00672808"/>
    <w:rsid w:val="00672EB0"/>
    <w:rsid w:val="00675B21"/>
    <w:rsid w:val="00676838"/>
    <w:rsid w:val="00685369"/>
    <w:rsid w:val="006913EA"/>
    <w:rsid w:val="00693A0C"/>
    <w:rsid w:val="006A1266"/>
    <w:rsid w:val="006A3787"/>
    <w:rsid w:val="006A4A8E"/>
    <w:rsid w:val="006A4F48"/>
    <w:rsid w:val="006A51E7"/>
    <w:rsid w:val="006B0595"/>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4295"/>
    <w:rsid w:val="007360B4"/>
    <w:rsid w:val="0073688A"/>
    <w:rsid w:val="007407B6"/>
    <w:rsid w:val="00742F9B"/>
    <w:rsid w:val="00751AD2"/>
    <w:rsid w:val="00757017"/>
    <w:rsid w:val="00760510"/>
    <w:rsid w:val="007627D2"/>
    <w:rsid w:val="00767590"/>
    <w:rsid w:val="00770A95"/>
    <w:rsid w:val="00773176"/>
    <w:rsid w:val="00774A2A"/>
    <w:rsid w:val="0079190F"/>
    <w:rsid w:val="00792738"/>
    <w:rsid w:val="00795D3E"/>
    <w:rsid w:val="007B5A44"/>
    <w:rsid w:val="007B7E40"/>
    <w:rsid w:val="007C6E79"/>
    <w:rsid w:val="007C7850"/>
    <w:rsid w:val="007D0734"/>
    <w:rsid w:val="007D6904"/>
    <w:rsid w:val="007F78BB"/>
    <w:rsid w:val="00805577"/>
    <w:rsid w:val="00806D63"/>
    <w:rsid w:val="008149B7"/>
    <w:rsid w:val="0081599E"/>
    <w:rsid w:val="008251C0"/>
    <w:rsid w:val="008255A2"/>
    <w:rsid w:val="00827AD0"/>
    <w:rsid w:val="00831337"/>
    <w:rsid w:val="0084779D"/>
    <w:rsid w:val="00852377"/>
    <w:rsid w:val="008527E7"/>
    <w:rsid w:val="0085615E"/>
    <w:rsid w:val="008662D6"/>
    <w:rsid w:val="00886BE6"/>
    <w:rsid w:val="0089353A"/>
    <w:rsid w:val="0089528A"/>
    <w:rsid w:val="008A1A4F"/>
    <w:rsid w:val="008A1CA5"/>
    <w:rsid w:val="008A1D91"/>
    <w:rsid w:val="008A342F"/>
    <w:rsid w:val="008A5D15"/>
    <w:rsid w:val="008A671D"/>
    <w:rsid w:val="008A6C8F"/>
    <w:rsid w:val="008B4DFD"/>
    <w:rsid w:val="008C0A87"/>
    <w:rsid w:val="008C1534"/>
    <w:rsid w:val="008F00A0"/>
    <w:rsid w:val="008F0A28"/>
    <w:rsid w:val="00902E47"/>
    <w:rsid w:val="009035DB"/>
    <w:rsid w:val="009042F0"/>
    <w:rsid w:val="00904DD3"/>
    <w:rsid w:val="009068F1"/>
    <w:rsid w:val="00906B2D"/>
    <w:rsid w:val="00907A79"/>
    <w:rsid w:val="0091469F"/>
    <w:rsid w:val="00923C90"/>
    <w:rsid w:val="00930B6E"/>
    <w:rsid w:val="00931217"/>
    <w:rsid w:val="0093230B"/>
    <w:rsid w:val="0093701E"/>
    <w:rsid w:val="0093728D"/>
    <w:rsid w:val="009511BF"/>
    <w:rsid w:val="009555B1"/>
    <w:rsid w:val="009607EF"/>
    <w:rsid w:val="00960F9F"/>
    <w:rsid w:val="00960FD7"/>
    <w:rsid w:val="00961501"/>
    <w:rsid w:val="00961B56"/>
    <w:rsid w:val="0096469E"/>
    <w:rsid w:val="0097334A"/>
    <w:rsid w:val="009747D1"/>
    <w:rsid w:val="00977A2F"/>
    <w:rsid w:val="00980D05"/>
    <w:rsid w:val="0098524A"/>
    <w:rsid w:val="0098726F"/>
    <w:rsid w:val="00992DE6"/>
    <w:rsid w:val="0099420D"/>
    <w:rsid w:val="00994CA9"/>
    <w:rsid w:val="009A04B8"/>
    <w:rsid w:val="009A437B"/>
    <w:rsid w:val="009B0EB7"/>
    <w:rsid w:val="009B2512"/>
    <w:rsid w:val="009B3782"/>
    <w:rsid w:val="009B7460"/>
    <w:rsid w:val="009C42AC"/>
    <w:rsid w:val="009D44FC"/>
    <w:rsid w:val="009D4A1C"/>
    <w:rsid w:val="009E473E"/>
    <w:rsid w:val="009E6AC6"/>
    <w:rsid w:val="009E78DA"/>
    <w:rsid w:val="00A02C38"/>
    <w:rsid w:val="00A05347"/>
    <w:rsid w:val="00A21967"/>
    <w:rsid w:val="00A22EDB"/>
    <w:rsid w:val="00A238F9"/>
    <w:rsid w:val="00A2475E"/>
    <w:rsid w:val="00A304D4"/>
    <w:rsid w:val="00A32E98"/>
    <w:rsid w:val="00A3473D"/>
    <w:rsid w:val="00A514AA"/>
    <w:rsid w:val="00A87FE9"/>
    <w:rsid w:val="00A90720"/>
    <w:rsid w:val="00A942B3"/>
    <w:rsid w:val="00AA1E24"/>
    <w:rsid w:val="00AA2E81"/>
    <w:rsid w:val="00AC2F5F"/>
    <w:rsid w:val="00AC3BF5"/>
    <w:rsid w:val="00AC5D56"/>
    <w:rsid w:val="00AD4ECD"/>
    <w:rsid w:val="00AE2376"/>
    <w:rsid w:val="00AE3113"/>
    <w:rsid w:val="00AE51F0"/>
    <w:rsid w:val="00AF181D"/>
    <w:rsid w:val="00AF4018"/>
    <w:rsid w:val="00B00C87"/>
    <w:rsid w:val="00B04FFA"/>
    <w:rsid w:val="00B10FD1"/>
    <w:rsid w:val="00B11320"/>
    <w:rsid w:val="00B1143C"/>
    <w:rsid w:val="00B15946"/>
    <w:rsid w:val="00B21966"/>
    <w:rsid w:val="00B259DB"/>
    <w:rsid w:val="00B25D28"/>
    <w:rsid w:val="00B270E7"/>
    <w:rsid w:val="00B27367"/>
    <w:rsid w:val="00B3720D"/>
    <w:rsid w:val="00B40D8A"/>
    <w:rsid w:val="00B42E0C"/>
    <w:rsid w:val="00B4549D"/>
    <w:rsid w:val="00B4720C"/>
    <w:rsid w:val="00B55083"/>
    <w:rsid w:val="00B62758"/>
    <w:rsid w:val="00B6421E"/>
    <w:rsid w:val="00B679E5"/>
    <w:rsid w:val="00B72D15"/>
    <w:rsid w:val="00B76747"/>
    <w:rsid w:val="00B826F2"/>
    <w:rsid w:val="00B87778"/>
    <w:rsid w:val="00B91571"/>
    <w:rsid w:val="00B91FF5"/>
    <w:rsid w:val="00B92F28"/>
    <w:rsid w:val="00BB2DA2"/>
    <w:rsid w:val="00BB2E5C"/>
    <w:rsid w:val="00BC6ECE"/>
    <w:rsid w:val="00BD4D51"/>
    <w:rsid w:val="00BD625D"/>
    <w:rsid w:val="00BD6793"/>
    <w:rsid w:val="00BD6F87"/>
    <w:rsid w:val="00BE44C3"/>
    <w:rsid w:val="00BF1173"/>
    <w:rsid w:val="00BF37F2"/>
    <w:rsid w:val="00C00CD9"/>
    <w:rsid w:val="00C02E86"/>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76E4"/>
    <w:rsid w:val="00CA3EB0"/>
    <w:rsid w:val="00CA68C0"/>
    <w:rsid w:val="00CB104B"/>
    <w:rsid w:val="00CB38B2"/>
    <w:rsid w:val="00CB5E49"/>
    <w:rsid w:val="00CC59E9"/>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A5A58"/>
    <w:rsid w:val="00DB114F"/>
    <w:rsid w:val="00DB26B1"/>
    <w:rsid w:val="00DB6987"/>
    <w:rsid w:val="00DD1F53"/>
    <w:rsid w:val="00DE3E49"/>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A64A8"/>
    <w:rsid w:val="00EB078F"/>
    <w:rsid w:val="00EB4FF8"/>
    <w:rsid w:val="00EB656D"/>
    <w:rsid w:val="00EB7195"/>
    <w:rsid w:val="00EB79B8"/>
    <w:rsid w:val="00ED34D1"/>
    <w:rsid w:val="00ED4FCC"/>
    <w:rsid w:val="00EE416A"/>
    <w:rsid w:val="00EE5460"/>
    <w:rsid w:val="00EE5497"/>
    <w:rsid w:val="00EE7842"/>
    <w:rsid w:val="00EF195F"/>
    <w:rsid w:val="00F03D50"/>
    <w:rsid w:val="00F07F2A"/>
    <w:rsid w:val="00F1594A"/>
    <w:rsid w:val="00F20E55"/>
    <w:rsid w:val="00F36C55"/>
    <w:rsid w:val="00F411AF"/>
    <w:rsid w:val="00F44C32"/>
    <w:rsid w:val="00F51119"/>
    <w:rsid w:val="00F548A7"/>
    <w:rsid w:val="00F560BA"/>
    <w:rsid w:val="00F574E3"/>
    <w:rsid w:val="00F61B67"/>
    <w:rsid w:val="00F61F52"/>
    <w:rsid w:val="00F6351E"/>
    <w:rsid w:val="00F636BB"/>
    <w:rsid w:val="00F651A7"/>
    <w:rsid w:val="00F731E3"/>
    <w:rsid w:val="00F779C0"/>
    <w:rsid w:val="00F81EBD"/>
    <w:rsid w:val="00F83F6F"/>
    <w:rsid w:val="00F90102"/>
    <w:rsid w:val="00FB0974"/>
    <w:rsid w:val="00FB3CE7"/>
    <w:rsid w:val="00FC1B82"/>
    <w:rsid w:val="00FC3283"/>
    <w:rsid w:val="00FC3A5C"/>
    <w:rsid w:val="00FD08E0"/>
    <w:rsid w:val="00FD20AE"/>
    <w:rsid w:val="00FE1519"/>
    <w:rsid w:val="00FE2914"/>
    <w:rsid w:val="00FE6B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D0E71"/>
  <w15:docId w15:val="{59AB5D16-6CEE-45BA-8475-BB38E5B8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 w:type="character" w:styleId="afff5">
    <w:name w:val="Unresolved Mention"/>
    <w:basedOn w:val="a0"/>
    <w:uiPriority w:val="99"/>
    <w:semiHidden/>
    <w:unhideWhenUsed/>
    <w:rsid w:val="009B2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asilevka.stavrsp.ru" TargetMode="External"/><Relationship Id="rId18" Type="http://schemas.openxmlformats.org/officeDocument/2006/relationships/hyperlink" Target="http://www.vasilevka.stavrsp.ru" TargetMode="External"/><Relationship Id="rId26" Type="http://schemas.openxmlformats.org/officeDocument/2006/relationships/hyperlink" Target="http://www.vasilevka.stavrsp.ru" TargetMode="External"/><Relationship Id="rId3" Type="http://schemas.openxmlformats.org/officeDocument/2006/relationships/styles" Target="styles.xml"/><Relationship Id="rId21" Type="http://schemas.openxmlformats.org/officeDocument/2006/relationships/hyperlink" Target="http://www.vasilevka.stavrsp.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mailto:psvp75@yandex.ru" TargetMode="External"/><Relationship Id="rId20" Type="http://schemas.openxmlformats.org/officeDocument/2006/relationships/hyperlink" Target="http://www.torgi.gov.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silevka.stavrsp.ru" TargetMode="External"/><Relationship Id="rId24" Type="http://schemas.openxmlformats.org/officeDocument/2006/relationships/hyperlink" Target="http://www.vasilevka.stavrsp.ru" TargetMode="External"/><Relationship Id="rId5" Type="http://schemas.openxmlformats.org/officeDocument/2006/relationships/webSettings" Target="webSettings.xml"/><Relationship Id="rId15" Type="http://schemas.openxmlformats.org/officeDocument/2006/relationships/hyperlink" Target="http://vasilevka.stavrsp.ru" TargetMode="External"/><Relationship Id="rId23" Type="http://schemas.openxmlformats.org/officeDocument/2006/relationships/hyperlink" Target="http://www.vasilevka.stavrsp.ru" TargetMode="External"/><Relationship Id="rId28" Type="http://schemas.openxmlformats.org/officeDocument/2006/relationships/fontTable" Target="fontTable.xml"/><Relationship Id="rId10" Type="http://schemas.openxmlformats.org/officeDocument/2006/relationships/hyperlink" Target="http://www.vasilevka.stavrsp.ru" TargetMode="External"/><Relationship Id="rId19" Type="http://schemas.openxmlformats.org/officeDocument/2006/relationships/hyperlink" Target="http://www.vasilevka.stavrsp.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www.torgi.gov.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7B448-998D-43B7-890D-DF77A2E56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54</Pages>
  <Words>18983</Words>
  <Characters>108208</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Александр Хальзов</cp:lastModifiedBy>
  <cp:revision>3</cp:revision>
  <cp:lastPrinted>2025-02-04T07:09:00Z</cp:lastPrinted>
  <dcterms:created xsi:type="dcterms:W3CDTF">2025-02-14T04:36:00Z</dcterms:created>
  <dcterms:modified xsi:type="dcterms:W3CDTF">2025-02-14T04:46:00Z</dcterms:modified>
</cp:coreProperties>
</file>