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3FC689" w14:textId="77777777" w:rsidR="00AF0473" w:rsidRPr="00C85DFD" w:rsidRDefault="00AF0473" w:rsidP="00AF0473">
      <w:pPr>
        <w:widowControl/>
        <w:jc w:val="center"/>
        <w:textAlignment w:val="baseline"/>
        <w:rPr>
          <w:b/>
          <w:sz w:val="24"/>
          <w:szCs w:val="24"/>
        </w:rPr>
      </w:pPr>
      <w:bookmarkStart w:id="0" w:name="_Hlk41550015"/>
    </w:p>
    <w:p w14:paraId="08B074C7" w14:textId="77777777" w:rsidR="00AF0473" w:rsidRDefault="00AF0473" w:rsidP="00AF0473">
      <w:pPr>
        <w:pStyle w:val="ConsPlusTitle"/>
        <w:jc w:val="center"/>
      </w:pPr>
      <w:r w:rsidRPr="00876CDE">
        <w:rPr>
          <w:noProof/>
          <w:lang w:eastAsia="ru-RU"/>
        </w:rPr>
        <w:drawing>
          <wp:inline distT="0" distB="0" distL="0" distR="0" wp14:anchorId="63D83AB4" wp14:editId="1D6FE813">
            <wp:extent cx="882595" cy="759799"/>
            <wp:effectExtent l="0" t="0" r="0" b="254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886334" cy="763018"/>
                    </a:xfrm>
                    <a:prstGeom prst="rect">
                      <a:avLst/>
                    </a:prstGeom>
                    <a:noFill/>
                    <a:ln>
                      <a:noFill/>
                    </a:ln>
                  </pic:spPr>
                </pic:pic>
              </a:graphicData>
            </a:graphic>
          </wp:inline>
        </w:drawing>
      </w:r>
    </w:p>
    <w:p w14:paraId="747CA545" w14:textId="77777777" w:rsidR="00AF0473" w:rsidRPr="00B71F29" w:rsidRDefault="00AF0473" w:rsidP="00AF0473">
      <w:pPr>
        <w:spacing w:line="0" w:lineRule="atLeast"/>
        <w:jc w:val="center"/>
        <w:rPr>
          <w:sz w:val="20"/>
          <w:szCs w:val="20"/>
        </w:rPr>
      </w:pPr>
      <w:r w:rsidRPr="00B71F29">
        <w:rPr>
          <w:sz w:val="20"/>
          <w:szCs w:val="20"/>
        </w:rPr>
        <w:t>Российская Федерация</w:t>
      </w:r>
    </w:p>
    <w:p w14:paraId="6CDD43FF" w14:textId="77777777" w:rsidR="00AF0473" w:rsidRPr="00B71F29" w:rsidRDefault="00AF0473" w:rsidP="00AF0473">
      <w:pPr>
        <w:spacing w:line="0" w:lineRule="atLeast"/>
        <w:jc w:val="center"/>
        <w:rPr>
          <w:sz w:val="20"/>
          <w:szCs w:val="20"/>
        </w:rPr>
      </w:pPr>
      <w:r w:rsidRPr="00B71F29">
        <w:rPr>
          <w:sz w:val="20"/>
          <w:szCs w:val="20"/>
        </w:rPr>
        <w:t>Самарская область</w:t>
      </w:r>
    </w:p>
    <w:p w14:paraId="7F867842" w14:textId="42717F02" w:rsidR="00AF0473" w:rsidRPr="00B71F29" w:rsidRDefault="00AF0473" w:rsidP="00B71F29">
      <w:pPr>
        <w:adjustRightInd w:val="0"/>
        <w:spacing w:line="0" w:lineRule="atLeast"/>
        <w:jc w:val="center"/>
        <w:outlineLvl w:val="0"/>
        <w:rPr>
          <w:b/>
          <w:bCs/>
          <w:sz w:val="24"/>
          <w:szCs w:val="24"/>
        </w:rPr>
      </w:pPr>
      <w:r w:rsidRPr="00B71F29">
        <w:rPr>
          <w:b/>
          <w:bCs/>
          <w:sz w:val="24"/>
          <w:szCs w:val="24"/>
        </w:rPr>
        <w:t>АДМИНИСТРАЦИЯ</w:t>
      </w:r>
    </w:p>
    <w:p w14:paraId="64C06819" w14:textId="17224513" w:rsidR="00AF0473" w:rsidRPr="00B71F29" w:rsidRDefault="00AF0473" w:rsidP="00B71F29">
      <w:pPr>
        <w:adjustRightInd w:val="0"/>
        <w:spacing w:line="0" w:lineRule="atLeast"/>
        <w:jc w:val="center"/>
        <w:outlineLvl w:val="0"/>
        <w:rPr>
          <w:b/>
          <w:bCs/>
          <w:sz w:val="24"/>
          <w:szCs w:val="24"/>
        </w:rPr>
      </w:pPr>
      <w:r w:rsidRPr="00B71F29">
        <w:rPr>
          <w:b/>
          <w:bCs/>
          <w:sz w:val="24"/>
          <w:szCs w:val="24"/>
        </w:rPr>
        <w:t xml:space="preserve">СЕЛЬСКОГО ПОСЕЛЕНИЯ </w:t>
      </w:r>
      <w:r w:rsidR="007B2718" w:rsidRPr="00B71F29">
        <w:rPr>
          <w:b/>
          <w:bCs/>
          <w:sz w:val="24"/>
          <w:szCs w:val="24"/>
        </w:rPr>
        <w:t>ВАСИЛЬЕВКА</w:t>
      </w:r>
    </w:p>
    <w:p w14:paraId="4466651E" w14:textId="77777777" w:rsidR="00AF0473" w:rsidRPr="00B71F29" w:rsidRDefault="00AF0473" w:rsidP="00B71F29">
      <w:pPr>
        <w:adjustRightInd w:val="0"/>
        <w:spacing w:line="0" w:lineRule="atLeast"/>
        <w:jc w:val="center"/>
        <w:outlineLvl w:val="0"/>
        <w:rPr>
          <w:b/>
          <w:bCs/>
          <w:sz w:val="24"/>
          <w:szCs w:val="24"/>
        </w:rPr>
      </w:pPr>
      <w:r w:rsidRPr="00B71F29">
        <w:rPr>
          <w:b/>
          <w:bCs/>
          <w:sz w:val="24"/>
          <w:szCs w:val="24"/>
        </w:rPr>
        <w:t>МУНИЦИПАЛЬНОГО РАЙОНА СТАВРОПОЛЬСКИЙ</w:t>
      </w:r>
    </w:p>
    <w:p w14:paraId="2742082A" w14:textId="77777777" w:rsidR="00AF0473" w:rsidRPr="00B71F29" w:rsidRDefault="00AF0473" w:rsidP="00B71F29">
      <w:pPr>
        <w:adjustRightInd w:val="0"/>
        <w:spacing w:line="0" w:lineRule="atLeast"/>
        <w:jc w:val="center"/>
        <w:rPr>
          <w:b/>
          <w:bCs/>
          <w:sz w:val="24"/>
          <w:szCs w:val="24"/>
        </w:rPr>
      </w:pPr>
      <w:r w:rsidRPr="00B71F29">
        <w:rPr>
          <w:b/>
          <w:bCs/>
          <w:sz w:val="24"/>
          <w:szCs w:val="24"/>
        </w:rPr>
        <w:t>САМАРСКОЙ ОБЛАСТИ</w:t>
      </w:r>
    </w:p>
    <w:p w14:paraId="2B400C0D" w14:textId="77777777" w:rsidR="00AF0473" w:rsidRPr="00B71F29" w:rsidRDefault="00AF0473" w:rsidP="00AF0473">
      <w:pPr>
        <w:spacing w:line="276" w:lineRule="auto"/>
        <w:rPr>
          <w:rFonts w:ascii="Calibri" w:eastAsia="Calibri" w:hAnsi="Calibri"/>
          <w:b/>
          <w:sz w:val="24"/>
          <w:szCs w:val="24"/>
        </w:rPr>
      </w:pPr>
      <w:r w:rsidRPr="00B71F29">
        <w:rPr>
          <w:rFonts w:ascii="Calibri" w:eastAsia="Calibri" w:hAnsi="Calibri"/>
          <w:sz w:val="24"/>
          <w:szCs w:val="24"/>
        </w:rPr>
        <w:t xml:space="preserve">                                                                                   </w:t>
      </w:r>
    </w:p>
    <w:p w14:paraId="4F978008" w14:textId="4BE40F35" w:rsidR="009426B0" w:rsidRPr="00B71F29" w:rsidRDefault="00AF0473" w:rsidP="00B71F29">
      <w:pPr>
        <w:spacing w:line="276" w:lineRule="auto"/>
        <w:jc w:val="center"/>
        <w:rPr>
          <w:b/>
          <w:sz w:val="24"/>
          <w:szCs w:val="24"/>
        </w:rPr>
      </w:pPr>
      <w:r w:rsidRPr="00B71F29">
        <w:rPr>
          <w:b/>
          <w:sz w:val="24"/>
          <w:szCs w:val="24"/>
        </w:rPr>
        <w:t>ПОСТАНОВЛЕНИЕ</w:t>
      </w:r>
      <w:r w:rsidR="004F3224" w:rsidRPr="00B71F29">
        <w:rPr>
          <w:b/>
          <w:sz w:val="24"/>
          <w:szCs w:val="24"/>
        </w:rPr>
        <w:t xml:space="preserve"> </w:t>
      </w:r>
    </w:p>
    <w:p w14:paraId="0217A241" w14:textId="47814652" w:rsidR="009426B0" w:rsidRPr="00AF0473" w:rsidRDefault="00A310E1" w:rsidP="009426B0">
      <w:pPr>
        <w:jc w:val="center"/>
        <w:rPr>
          <w:b/>
          <w:sz w:val="28"/>
          <w:szCs w:val="28"/>
          <w:lang w:eastAsia="ru-RU"/>
        </w:rPr>
      </w:pPr>
      <w:r>
        <w:rPr>
          <w:b/>
          <w:sz w:val="28"/>
          <w:szCs w:val="28"/>
          <w:lang w:eastAsia="ru-RU"/>
        </w:rPr>
        <w:t>05.07.2024</w:t>
      </w:r>
      <w:r w:rsidR="004C7EDF" w:rsidRPr="00AF0473">
        <w:rPr>
          <w:b/>
          <w:sz w:val="28"/>
          <w:szCs w:val="28"/>
          <w:lang w:eastAsia="ru-RU"/>
        </w:rPr>
        <w:tab/>
      </w:r>
      <w:r w:rsidR="004C7EDF" w:rsidRPr="00AF0473">
        <w:rPr>
          <w:b/>
          <w:sz w:val="28"/>
          <w:szCs w:val="28"/>
          <w:lang w:eastAsia="ru-RU"/>
        </w:rPr>
        <w:tab/>
      </w:r>
      <w:r w:rsidR="004C7EDF" w:rsidRPr="00AF0473">
        <w:rPr>
          <w:b/>
          <w:sz w:val="28"/>
          <w:szCs w:val="28"/>
          <w:lang w:eastAsia="ru-RU"/>
        </w:rPr>
        <w:tab/>
      </w:r>
      <w:r w:rsidR="009426B0" w:rsidRPr="00AF0473">
        <w:rPr>
          <w:b/>
          <w:sz w:val="28"/>
          <w:szCs w:val="28"/>
          <w:lang w:eastAsia="ru-RU"/>
        </w:rPr>
        <w:t xml:space="preserve">                           </w:t>
      </w:r>
      <w:r w:rsidR="00676BE8">
        <w:rPr>
          <w:b/>
          <w:sz w:val="28"/>
          <w:szCs w:val="28"/>
          <w:lang w:eastAsia="ru-RU"/>
        </w:rPr>
        <w:t xml:space="preserve">                        </w:t>
      </w:r>
      <w:r w:rsidR="009426B0" w:rsidRPr="00AF0473">
        <w:rPr>
          <w:b/>
          <w:sz w:val="28"/>
          <w:szCs w:val="28"/>
          <w:lang w:eastAsia="ru-RU"/>
        </w:rPr>
        <w:t xml:space="preserve"> №</w:t>
      </w:r>
      <w:r w:rsidR="004C7EDF" w:rsidRPr="00AF0473">
        <w:rPr>
          <w:b/>
          <w:sz w:val="28"/>
          <w:szCs w:val="28"/>
          <w:lang w:eastAsia="ru-RU"/>
        </w:rPr>
        <w:t xml:space="preserve"> </w:t>
      </w:r>
      <w:r>
        <w:rPr>
          <w:b/>
          <w:sz w:val="28"/>
          <w:szCs w:val="28"/>
          <w:lang w:eastAsia="ru-RU"/>
        </w:rPr>
        <w:t>40</w:t>
      </w:r>
    </w:p>
    <w:bookmarkEnd w:id="0"/>
    <w:p w14:paraId="5FB847F1" w14:textId="77777777" w:rsidR="009426B0" w:rsidRPr="00C34011" w:rsidRDefault="009426B0" w:rsidP="009426B0">
      <w:pPr>
        <w:spacing w:before="120"/>
        <w:rPr>
          <w:sz w:val="20"/>
          <w:szCs w:val="20"/>
          <w:lang w:eastAsia="ru-RU"/>
        </w:rPr>
      </w:pPr>
    </w:p>
    <w:p w14:paraId="3BACC876" w14:textId="77777777" w:rsidR="009426B0" w:rsidRPr="003D595F" w:rsidRDefault="009426B0" w:rsidP="009426B0">
      <w:pPr>
        <w:spacing w:line="276" w:lineRule="auto"/>
        <w:jc w:val="center"/>
        <w:rPr>
          <w:b/>
          <w:bCs/>
          <w:sz w:val="24"/>
          <w:szCs w:val="24"/>
          <w:lang w:eastAsia="ru-RU"/>
        </w:rPr>
      </w:pPr>
      <w:bookmarkStart w:id="1" w:name="_Hlk170981684"/>
      <w:r w:rsidRPr="003D595F">
        <w:rPr>
          <w:b/>
          <w:bCs/>
          <w:sz w:val="24"/>
          <w:szCs w:val="24"/>
          <w:lang w:eastAsia="ru-RU"/>
        </w:rPr>
        <w:t xml:space="preserve">Об утверждении административного регламента </w:t>
      </w:r>
    </w:p>
    <w:p w14:paraId="6E933486" w14:textId="4DE1619D" w:rsidR="009426B0" w:rsidRPr="003D595F" w:rsidRDefault="009426B0" w:rsidP="009426B0">
      <w:pPr>
        <w:spacing w:line="276" w:lineRule="auto"/>
        <w:jc w:val="center"/>
        <w:rPr>
          <w:b/>
          <w:bCs/>
          <w:sz w:val="24"/>
          <w:szCs w:val="24"/>
          <w:lang w:eastAsia="ru-RU"/>
        </w:rPr>
      </w:pPr>
      <w:r w:rsidRPr="003D595F">
        <w:rPr>
          <w:b/>
          <w:bCs/>
          <w:sz w:val="24"/>
          <w:szCs w:val="24"/>
          <w:lang w:eastAsia="ru-RU"/>
        </w:rPr>
        <w:t>предоставления муниципальной услуги «</w:t>
      </w:r>
      <w:r w:rsidR="009D2778" w:rsidRPr="003D595F">
        <w:rPr>
          <w:b/>
          <w:bCs/>
          <w:sz w:val="24"/>
          <w:szCs w:val="24"/>
          <w:lang w:eastAsia="ru-RU"/>
        </w:rPr>
        <w:t>Предоставление разрешения на осуществление земляных работ</w:t>
      </w:r>
      <w:r w:rsidRPr="003D595F">
        <w:rPr>
          <w:b/>
          <w:bCs/>
          <w:sz w:val="24"/>
          <w:szCs w:val="24"/>
          <w:lang w:eastAsia="ru-RU"/>
        </w:rPr>
        <w:t>»</w:t>
      </w:r>
      <w:r w:rsidR="00576767">
        <w:rPr>
          <w:b/>
          <w:bCs/>
          <w:sz w:val="24"/>
          <w:szCs w:val="24"/>
          <w:lang w:eastAsia="ru-RU"/>
        </w:rPr>
        <w:t xml:space="preserve"> на территории сельского поселения Васильевка муниципального района Ставропольский Самарской области</w:t>
      </w:r>
    </w:p>
    <w:bookmarkEnd w:id="1"/>
    <w:p w14:paraId="2052FAD5" w14:textId="77777777" w:rsidR="009426B0" w:rsidRPr="003D595F" w:rsidRDefault="009426B0" w:rsidP="009426B0">
      <w:pPr>
        <w:spacing w:line="276" w:lineRule="auto"/>
        <w:jc w:val="center"/>
        <w:rPr>
          <w:b/>
          <w:sz w:val="24"/>
          <w:szCs w:val="24"/>
          <w:lang w:eastAsia="ru-RU"/>
        </w:rPr>
      </w:pPr>
    </w:p>
    <w:p w14:paraId="647D107E" w14:textId="7A98BD6A" w:rsidR="00814ABA" w:rsidRPr="003D595F" w:rsidRDefault="003D595F" w:rsidP="009426B0">
      <w:pPr>
        <w:spacing w:line="276" w:lineRule="auto"/>
        <w:ind w:firstLine="709"/>
        <w:jc w:val="both"/>
        <w:rPr>
          <w:sz w:val="24"/>
          <w:szCs w:val="24"/>
          <w:lang w:eastAsia="ru-RU"/>
        </w:rPr>
      </w:pPr>
      <w:r w:rsidRPr="003D595F">
        <w:rPr>
          <w:sz w:val="24"/>
          <w:szCs w:val="24"/>
          <w:lang w:eastAsia="ru-RU"/>
        </w:rPr>
        <w:t>В соответствии со</w:t>
      </w:r>
      <w:r w:rsidR="009426B0" w:rsidRPr="003D595F">
        <w:rPr>
          <w:sz w:val="24"/>
          <w:szCs w:val="24"/>
          <w:lang w:eastAsia="ru-RU"/>
        </w:rPr>
        <w:t xml:space="preserve"> статьей 13 Федерального закона от 27.07.2010 №210-ФЗ</w:t>
      </w:r>
      <w:r w:rsidR="007B2718" w:rsidRPr="003D595F">
        <w:rPr>
          <w:sz w:val="24"/>
          <w:szCs w:val="24"/>
          <w:lang w:eastAsia="ru-RU"/>
        </w:rPr>
        <w:t xml:space="preserve"> </w:t>
      </w:r>
      <w:r w:rsidR="009426B0" w:rsidRPr="003D595F">
        <w:rPr>
          <w:sz w:val="24"/>
          <w:szCs w:val="24"/>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w:t>
      </w:r>
      <w:r w:rsidR="007B2718" w:rsidRPr="003D595F">
        <w:rPr>
          <w:sz w:val="24"/>
          <w:szCs w:val="24"/>
          <w:lang w:eastAsia="ru-RU"/>
        </w:rPr>
        <w:t>руководствуясь Уставом сельского поселения Васильевка</w:t>
      </w:r>
      <w:r w:rsidRPr="003D595F">
        <w:rPr>
          <w:sz w:val="24"/>
          <w:szCs w:val="24"/>
          <w:lang w:eastAsia="ru-RU"/>
        </w:rPr>
        <w:t xml:space="preserve"> </w:t>
      </w:r>
      <w:r w:rsidR="009426B0" w:rsidRPr="003D595F">
        <w:rPr>
          <w:sz w:val="24"/>
          <w:szCs w:val="24"/>
          <w:shd w:val="clear" w:color="auto" w:fill="FFFFFF"/>
        </w:rPr>
        <w:t>муниципального района Ставропольский Самарской области</w:t>
      </w:r>
      <w:r w:rsidR="009426B0" w:rsidRPr="003D595F">
        <w:rPr>
          <w:sz w:val="24"/>
          <w:szCs w:val="24"/>
          <w:lang w:eastAsia="ru-RU"/>
        </w:rPr>
        <w:t xml:space="preserve">, администрация сельского поселения </w:t>
      </w:r>
      <w:r w:rsidR="007B2718" w:rsidRPr="003D595F">
        <w:rPr>
          <w:sz w:val="24"/>
          <w:szCs w:val="24"/>
          <w:lang w:eastAsia="ru-RU"/>
        </w:rPr>
        <w:t>Васильевка</w:t>
      </w:r>
      <w:r w:rsidR="004F3224" w:rsidRPr="003D595F">
        <w:rPr>
          <w:sz w:val="24"/>
          <w:szCs w:val="24"/>
          <w:lang w:eastAsia="ru-RU"/>
        </w:rPr>
        <w:t xml:space="preserve"> </w:t>
      </w:r>
      <w:r w:rsidR="009426B0" w:rsidRPr="003D595F">
        <w:rPr>
          <w:sz w:val="24"/>
          <w:szCs w:val="24"/>
          <w:lang w:eastAsia="ru-RU"/>
        </w:rPr>
        <w:t>муниципального района Ставропольский Самарской области</w:t>
      </w:r>
    </w:p>
    <w:p w14:paraId="46807159" w14:textId="7F1ACE49" w:rsidR="009426B0" w:rsidRPr="00B71F29" w:rsidRDefault="007B2718" w:rsidP="007B2718">
      <w:pPr>
        <w:spacing w:line="276" w:lineRule="auto"/>
        <w:ind w:firstLine="709"/>
        <w:jc w:val="center"/>
        <w:rPr>
          <w:sz w:val="24"/>
          <w:szCs w:val="24"/>
          <w:lang w:eastAsia="ru-RU"/>
        </w:rPr>
      </w:pPr>
      <w:r w:rsidRPr="00B71F29">
        <w:rPr>
          <w:sz w:val="24"/>
          <w:szCs w:val="24"/>
          <w:lang w:eastAsia="ru-RU"/>
        </w:rPr>
        <w:t>ПОСТАНОВЛЯЕТ</w:t>
      </w:r>
      <w:r w:rsidR="009426B0" w:rsidRPr="00B71F29">
        <w:rPr>
          <w:sz w:val="24"/>
          <w:szCs w:val="24"/>
          <w:lang w:eastAsia="ru-RU"/>
        </w:rPr>
        <w:t>:</w:t>
      </w:r>
    </w:p>
    <w:p w14:paraId="5F972B48" w14:textId="486DDE14" w:rsidR="00814ABA" w:rsidRPr="00B71F29" w:rsidRDefault="00814ABA" w:rsidP="00814ABA">
      <w:pPr>
        <w:spacing w:line="276" w:lineRule="auto"/>
        <w:ind w:firstLine="709"/>
        <w:jc w:val="both"/>
        <w:rPr>
          <w:sz w:val="24"/>
          <w:szCs w:val="24"/>
          <w:lang w:eastAsia="ru-RU"/>
        </w:rPr>
      </w:pPr>
      <w:r w:rsidRPr="00B71F29">
        <w:rPr>
          <w:sz w:val="24"/>
          <w:szCs w:val="24"/>
          <w:lang w:eastAsia="ru-RU"/>
        </w:rPr>
        <w:t>1.</w:t>
      </w:r>
      <w:r w:rsidRPr="00B71F29">
        <w:rPr>
          <w:sz w:val="24"/>
          <w:szCs w:val="24"/>
          <w:lang w:eastAsia="ru-RU"/>
        </w:rPr>
        <w:tab/>
        <w:t xml:space="preserve">Утвердить административный регламент предоставления муниципальной услуги </w:t>
      </w:r>
      <w:bookmarkStart w:id="2" w:name="_Hlk147485934"/>
      <w:r w:rsidRPr="00B71F29">
        <w:rPr>
          <w:sz w:val="24"/>
          <w:szCs w:val="24"/>
          <w:lang w:eastAsia="ru-RU"/>
        </w:rPr>
        <w:t>«</w:t>
      </w:r>
      <w:r w:rsidRPr="00B71F29">
        <w:rPr>
          <w:bCs/>
          <w:sz w:val="24"/>
          <w:szCs w:val="24"/>
          <w:lang w:eastAsia="ru-RU"/>
        </w:rPr>
        <w:t>Предоставление разрешения на осуществление земляных работ</w:t>
      </w:r>
      <w:r w:rsidRPr="00B71F29">
        <w:rPr>
          <w:sz w:val="24"/>
          <w:szCs w:val="24"/>
          <w:lang w:eastAsia="ru-RU"/>
        </w:rPr>
        <w:t>»</w:t>
      </w:r>
      <w:bookmarkEnd w:id="2"/>
      <w:r w:rsidRPr="00B71F29">
        <w:rPr>
          <w:sz w:val="24"/>
          <w:szCs w:val="24"/>
          <w:lang w:eastAsia="ru-RU"/>
        </w:rPr>
        <w:t xml:space="preserve"> согласно </w:t>
      </w:r>
      <w:r w:rsidR="00576767">
        <w:rPr>
          <w:sz w:val="24"/>
          <w:szCs w:val="24"/>
          <w:lang w:eastAsia="ru-RU"/>
        </w:rPr>
        <w:t>П</w:t>
      </w:r>
      <w:r w:rsidRPr="00B71F29">
        <w:rPr>
          <w:sz w:val="24"/>
          <w:szCs w:val="24"/>
          <w:lang w:eastAsia="ru-RU"/>
        </w:rPr>
        <w:t>риложению к настоящему постановлению.</w:t>
      </w:r>
    </w:p>
    <w:p w14:paraId="456462C4" w14:textId="77777777" w:rsidR="00814ABA" w:rsidRPr="00B71F29" w:rsidRDefault="00814ABA" w:rsidP="00814ABA">
      <w:pPr>
        <w:spacing w:line="276" w:lineRule="auto"/>
        <w:ind w:firstLine="709"/>
        <w:jc w:val="both"/>
        <w:rPr>
          <w:sz w:val="24"/>
          <w:szCs w:val="24"/>
          <w:lang w:eastAsia="ru-RU"/>
        </w:rPr>
      </w:pPr>
      <w:r w:rsidRPr="00B71F29">
        <w:rPr>
          <w:sz w:val="24"/>
          <w:szCs w:val="24"/>
          <w:lang w:eastAsia="ru-RU"/>
        </w:rPr>
        <w:t>2.</w:t>
      </w:r>
      <w:r w:rsidRPr="00B71F29">
        <w:rPr>
          <w:sz w:val="24"/>
          <w:szCs w:val="24"/>
          <w:lang w:eastAsia="ru-RU"/>
        </w:rPr>
        <w:tab/>
        <w:t>Признать утратившими силу:</w:t>
      </w:r>
    </w:p>
    <w:p w14:paraId="372DCB7A" w14:textId="413392E3" w:rsidR="00814ABA" w:rsidRPr="00B71F29" w:rsidRDefault="009C6067" w:rsidP="009C6067">
      <w:pPr>
        <w:pStyle w:val="a5"/>
        <w:ind w:left="0" w:firstLine="0"/>
        <w:rPr>
          <w:bCs/>
          <w:sz w:val="24"/>
          <w:szCs w:val="24"/>
        </w:rPr>
      </w:pPr>
      <w:r w:rsidRPr="00B71F29">
        <w:rPr>
          <w:sz w:val="24"/>
          <w:szCs w:val="24"/>
          <w:lang w:eastAsia="ru-RU"/>
        </w:rPr>
        <w:t xml:space="preserve">           </w:t>
      </w:r>
      <w:r w:rsidR="00814ABA" w:rsidRPr="00B71F29">
        <w:rPr>
          <w:sz w:val="24"/>
          <w:szCs w:val="24"/>
          <w:lang w:eastAsia="ru-RU"/>
        </w:rPr>
        <w:t xml:space="preserve">- </w:t>
      </w:r>
      <w:r w:rsidRPr="00B71F29">
        <w:rPr>
          <w:sz w:val="24"/>
          <w:szCs w:val="24"/>
        </w:rPr>
        <w:t>п</w:t>
      </w:r>
      <w:r w:rsidR="00814ABA" w:rsidRPr="00B71F29">
        <w:rPr>
          <w:sz w:val="24"/>
          <w:szCs w:val="24"/>
        </w:rPr>
        <w:t xml:space="preserve">остановление администрации сельского поселения </w:t>
      </w:r>
      <w:r w:rsidR="007B2718" w:rsidRPr="00B71F29">
        <w:rPr>
          <w:sz w:val="24"/>
          <w:szCs w:val="24"/>
        </w:rPr>
        <w:t>Васильевка</w:t>
      </w:r>
      <w:r w:rsidRPr="00B71F29">
        <w:rPr>
          <w:sz w:val="24"/>
          <w:szCs w:val="24"/>
        </w:rPr>
        <w:t xml:space="preserve"> </w:t>
      </w:r>
      <w:r w:rsidR="00814ABA" w:rsidRPr="00B71F29">
        <w:rPr>
          <w:sz w:val="24"/>
          <w:szCs w:val="24"/>
        </w:rPr>
        <w:t xml:space="preserve">муниципального района Ставропольский Самарской области </w:t>
      </w:r>
      <w:proofErr w:type="gramStart"/>
      <w:r w:rsidR="00814ABA" w:rsidRPr="00B71F29">
        <w:rPr>
          <w:sz w:val="24"/>
          <w:szCs w:val="24"/>
        </w:rPr>
        <w:t>от  26.</w:t>
      </w:r>
      <w:r w:rsidRPr="00B71F29">
        <w:rPr>
          <w:sz w:val="24"/>
          <w:szCs w:val="24"/>
        </w:rPr>
        <w:t>10</w:t>
      </w:r>
      <w:r w:rsidR="00814ABA" w:rsidRPr="00B71F29">
        <w:rPr>
          <w:sz w:val="24"/>
          <w:szCs w:val="24"/>
        </w:rPr>
        <w:t>.2022</w:t>
      </w:r>
      <w:proofErr w:type="gramEnd"/>
      <w:r w:rsidR="00814ABA" w:rsidRPr="00B71F29">
        <w:rPr>
          <w:sz w:val="24"/>
          <w:szCs w:val="24"/>
        </w:rPr>
        <w:t xml:space="preserve"> г № </w:t>
      </w:r>
      <w:r w:rsidRPr="00B71F29">
        <w:rPr>
          <w:sz w:val="24"/>
          <w:szCs w:val="24"/>
        </w:rPr>
        <w:t>62</w:t>
      </w:r>
      <w:r w:rsidR="00814ABA" w:rsidRPr="00B71F29">
        <w:rPr>
          <w:sz w:val="24"/>
          <w:szCs w:val="24"/>
        </w:rPr>
        <w:t xml:space="preserve"> «Об утверждении  административного </w:t>
      </w:r>
      <w:hyperlink w:anchor="P31" w:history="1">
        <w:r w:rsidR="00814ABA" w:rsidRPr="00B71F29">
          <w:rPr>
            <w:sz w:val="24"/>
            <w:szCs w:val="24"/>
          </w:rPr>
          <w:t>регламент</w:t>
        </w:r>
      </w:hyperlink>
      <w:r w:rsidR="00814ABA" w:rsidRPr="00B71F29">
        <w:rPr>
          <w:sz w:val="24"/>
          <w:szCs w:val="24"/>
        </w:rPr>
        <w:t xml:space="preserve">а предоставления муниципальной услуги </w:t>
      </w:r>
      <w:r w:rsidRPr="00B71F29">
        <w:rPr>
          <w:sz w:val="24"/>
          <w:szCs w:val="24"/>
        </w:rPr>
        <w:t>«</w:t>
      </w:r>
      <w:r w:rsidR="00814ABA" w:rsidRPr="00B71F29">
        <w:rPr>
          <w:sz w:val="24"/>
          <w:szCs w:val="24"/>
        </w:rPr>
        <w:t>Выдача разрешений на проведение земляных работ</w:t>
      </w:r>
      <w:r w:rsidR="00814ABA" w:rsidRPr="00B71F29">
        <w:rPr>
          <w:bCs/>
          <w:sz w:val="24"/>
          <w:szCs w:val="24"/>
          <w:lang w:bidi="ru-RU"/>
        </w:rPr>
        <w:t>»;</w:t>
      </w:r>
    </w:p>
    <w:p w14:paraId="72E3CBBA" w14:textId="49932963" w:rsidR="00814ABA" w:rsidRPr="00B71F29" w:rsidRDefault="009C6067" w:rsidP="009C6067">
      <w:pPr>
        <w:spacing w:line="276" w:lineRule="auto"/>
        <w:jc w:val="both"/>
        <w:rPr>
          <w:sz w:val="24"/>
          <w:szCs w:val="24"/>
          <w:lang w:eastAsia="ru-RU"/>
        </w:rPr>
      </w:pPr>
      <w:r w:rsidRPr="00B71F29">
        <w:rPr>
          <w:sz w:val="24"/>
          <w:szCs w:val="24"/>
          <w:lang w:eastAsia="ru-RU"/>
        </w:rPr>
        <w:t xml:space="preserve">          </w:t>
      </w:r>
      <w:r w:rsidR="00814ABA" w:rsidRPr="00B71F29">
        <w:rPr>
          <w:sz w:val="24"/>
          <w:szCs w:val="24"/>
          <w:lang w:eastAsia="ru-RU"/>
        </w:rPr>
        <w:t xml:space="preserve">- </w:t>
      </w:r>
      <w:r w:rsidRPr="00B71F29">
        <w:rPr>
          <w:sz w:val="24"/>
          <w:szCs w:val="24"/>
          <w:lang w:eastAsia="ru-RU"/>
        </w:rPr>
        <w:t>п</w:t>
      </w:r>
      <w:r w:rsidR="00814ABA" w:rsidRPr="00B71F29">
        <w:rPr>
          <w:sz w:val="24"/>
          <w:szCs w:val="24"/>
          <w:lang w:eastAsia="ru-RU"/>
        </w:rPr>
        <w:t xml:space="preserve">остановление </w:t>
      </w:r>
      <w:r w:rsidR="00814ABA" w:rsidRPr="00B71F29">
        <w:rPr>
          <w:sz w:val="24"/>
          <w:szCs w:val="24"/>
        </w:rPr>
        <w:t xml:space="preserve">администрации сельского поселения </w:t>
      </w:r>
      <w:r w:rsidR="007B2718" w:rsidRPr="00B71F29">
        <w:rPr>
          <w:sz w:val="24"/>
          <w:szCs w:val="24"/>
        </w:rPr>
        <w:t>Васильевка</w:t>
      </w:r>
      <w:r w:rsidR="00814ABA" w:rsidRPr="00B71F29">
        <w:rPr>
          <w:sz w:val="24"/>
          <w:szCs w:val="24"/>
        </w:rPr>
        <w:t xml:space="preserve">  муниципального района Ставропольский Самарской области </w:t>
      </w:r>
      <w:r w:rsidR="00814ABA" w:rsidRPr="00B71F29">
        <w:rPr>
          <w:sz w:val="24"/>
          <w:szCs w:val="24"/>
          <w:lang w:eastAsia="ru-RU"/>
        </w:rPr>
        <w:t>от 0</w:t>
      </w:r>
      <w:r w:rsidRPr="00B71F29">
        <w:rPr>
          <w:sz w:val="24"/>
          <w:szCs w:val="24"/>
          <w:lang w:eastAsia="ru-RU"/>
        </w:rPr>
        <w:t>6</w:t>
      </w:r>
      <w:r w:rsidR="00814ABA" w:rsidRPr="00B71F29">
        <w:rPr>
          <w:sz w:val="24"/>
          <w:szCs w:val="24"/>
          <w:lang w:eastAsia="ru-RU"/>
        </w:rPr>
        <w:t>.03.2023 №</w:t>
      </w:r>
      <w:r w:rsidRPr="00B71F29">
        <w:rPr>
          <w:sz w:val="24"/>
          <w:szCs w:val="24"/>
          <w:lang w:eastAsia="ru-RU"/>
        </w:rPr>
        <w:t>16</w:t>
      </w:r>
      <w:r w:rsidR="00814ABA" w:rsidRPr="00B71F29">
        <w:rPr>
          <w:sz w:val="24"/>
          <w:szCs w:val="24"/>
          <w:lang w:eastAsia="ru-RU"/>
        </w:rPr>
        <w:t xml:space="preserve"> «</w:t>
      </w:r>
      <w:r w:rsidRPr="00B71F29">
        <w:rPr>
          <w:sz w:val="24"/>
          <w:szCs w:val="24"/>
          <w:lang w:eastAsia="ru-RU"/>
        </w:rPr>
        <w:t>О внесении изменений в административный регламент предоставления муниципальной услуги «Выдача разрешений на проведение земляных работ», утвержденный  постановлением администрации сельского поселения Васильевка муниципального района Ставропольский Самарской области № 62 от 26.10.202</w:t>
      </w:r>
      <w:r w:rsidR="004B1642">
        <w:rPr>
          <w:sz w:val="24"/>
          <w:szCs w:val="24"/>
          <w:lang w:eastAsia="ru-RU"/>
        </w:rPr>
        <w:t>2</w:t>
      </w:r>
      <w:r w:rsidRPr="00B71F29">
        <w:rPr>
          <w:sz w:val="24"/>
          <w:szCs w:val="24"/>
          <w:lang w:eastAsia="ru-RU"/>
        </w:rPr>
        <w:t xml:space="preserve"> «Об утверждении административного регламента предоставления муниципальной услуги «Выдача разрешений на проведение земляных работ</w:t>
      </w:r>
      <w:r w:rsidR="00814ABA" w:rsidRPr="00B71F29">
        <w:rPr>
          <w:sz w:val="24"/>
          <w:szCs w:val="24"/>
        </w:rPr>
        <w:t>»</w:t>
      </w:r>
      <w:r w:rsidR="00814ABA" w:rsidRPr="00B71F29">
        <w:rPr>
          <w:sz w:val="24"/>
          <w:szCs w:val="24"/>
          <w:lang w:eastAsia="ru-RU"/>
        </w:rPr>
        <w:t>».</w:t>
      </w:r>
    </w:p>
    <w:p w14:paraId="280B988E" w14:textId="45E8C5E7" w:rsidR="00814ABA" w:rsidRPr="00B71F29" w:rsidRDefault="00814ABA" w:rsidP="009C6067">
      <w:pPr>
        <w:spacing w:line="276" w:lineRule="auto"/>
        <w:ind w:firstLine="709"/>
        <w:jc w:val="both"/>
        <w:rPr>
          <w:sz w:val="24"/>
          <w:szCs w:val="24"/>
          <w:lang w:eastAsia="ru-RU"/>
        </w:rPr>
      </w:pPr>
      <w:r w:rsidRPr="00B71F29">
        <w:rPr>
          <w:sz w:val="24"/>
          <w:szCs w:val="24"/>
          <w:lang w:eastAsia="ru-RU"/>
        </w:rPr>
        <w:t>3.</w:t>
      </w:r>
      <w:r w:rsidRPr="00B71F29">
        <w:rPr>
          <w:sz w:val="24"/>
          <w:szCs w:val="24"/>
        </w:rPr>
        <w:t xml:space="preserve"> Настоящее Постановление подлежит официальному опубликованию в газете «</w:t>
      </w:r>
      <w:r w:rsidR="009C6067" w:rsidRPr="00B71F29">
        <w:rPr>
          <w:sz w:val="24"/>
          <w:szCs w:val="24"/>
        </w:rPr>
        <w:t>Васильевские новости</w:t>
      </w:r>
      <w:r w:rsidRPr="00B71F29">
        <w:rPr>
          <w:sz w:val="24"/>
          <w:szCs w:val="24"/>
        </w:rPr>
        <w:t xml:space="preserve">» и на официальном сайте администрации сельского поселения </w:t>
      </w:r>
      <w:r w:rsidR="007B2718" w:rsidRPr="00B71F29">
        <w:rPr>
          <w:sz w:val="24"/>
          <w:szCs w:val="24"/>
        </w:rPr>
        <w:t>Васильевка</w:t>
      </w:r>
      <w:r w:rsidRPr="00B71F29">
        <w:rPr>
          <w:sz w:val="24"/>
          <w:szCs w:val="24"/>
        </w:rPr>
        <w:t xml:space="preserve"> в сети интернет </w:t>
      </w:r>
      <w:hyperlink r:id="rId9" w:history="1">
        <w:r w:rsidR="009C6067" w:rsidRPr="00B71F29">
          <w:rPr>
            <w:rStyle w:val="ad"/>
            <w:sz w:val="24"/>
            <w:szCs w:val="24"/>
          </w:rPr>
          <w:t>http://www.</w:t>
        </w:r>
        <w:proofErr w:type="spellStart"/>
        <w:r w:rsidR="009C6067" w:rsidRPr="00B71F29">
          <w:rPr>
            <w:rStyle w:val="ad"/>
            <w:sz w:val="24"/>
            <w:szCs w:val="24"/>
            <w:lang w:val="en-US"/>
          </w:rPr>
          <w:t>vasilevka</w:t>
        </w:r>
        <w:proofErr w:type="spellEnd"/>
        <w:r w:rsidR="009C6067" w:rsidRPr="00B71F29">
          <w:rPr>
            <w:rStyle w:val="ad"/>
            <w:sz w:val="24"/>
            <w:szCs w:val="24"/>
          </w:rPr>
          <w:t>.stavrsp.ru</w:t>
        </w:r>
      </w:hyperlink>
      <w:r w:rsidRPr="00B71F29">
        <w:rPr>
          <w:sz w:val="24"/>
          <w:szCs w:val="24"/>
          <w:lang w:eastAsia="ru-RU"/>
        </w:rPr>
        <w:t>.</w:t>
      </w:r>
    </w:p>
    <w:p w14:paraId="5FE84E55" w14:textId="77777777" w:rsidR="00814ABA" w:rsidRPr="00B71F29" w:rsidRDefault="00814ABA" w:rsidP="009C6067">
      <w:pPr>
        <w:spacing w:line="276" w:lineRule="auto"/>
        <w:ind w:firstLine="709"/>
        <w:jc w:val="both"/>
        <w:rPr>
          <w:sz w:val="24"/>
          <w:szCs w:val="24"/>
          <w:lang w:eastAsia="ru-RU"/>
        </w:rPr>
      </w:pPr>
      <w:r w:rsidRPr="00B71F29">
        <w:rPr>
          <w:sz w:val="24"/>
          <w:szCs w:val="24"/>
          <w:lang w:eastAsia="ru-RU"/>
        </w:rPr>
        <w:t>4.</w:t>
      </w:r>
      <w:r w:rsidRPr="00B71F29">
        <w:rPr>
          <w:sz w:val="24"/>
          <w:szCs w:val="24"/>
          <w:lang w:eastAsia="ru-RU"/>
        </w:rPr>
        <w:tab/>
        <w:t>Настоящее постановление вступает в силу со дня его официального опубликования.</w:t>
      </w:r>
    </w:p>
    <w:p w14:paraId="6E120F68" w14:textId="77777777" w:rsidR="00814ABA" w:rsidRPr="00B71F29" w:rsidRDefault="00814ABA" w:rsidP="009C6067">
      <w:pPr>
        <w:spacing w:line="276" w:lineRule="auto"/>
        <w:ind w:firstLine="709"/>
        <w:jc w:val="both"/>
        <w:rPr>
          <w:sz w:val="24"/>
          <w:szCs w:val="24"/>
          <w:lang w:eastAsia="ru-RU"/>
        </w:rPr>
      </w:pPr>
      <w:r w:rsidRPr="00B71F29">
        <w:rPr>
          <w:sz w:val="24"/>
          <w:szCs w:val="24"/>
          <w:lang w:eastAsia="ru-RU"/>
        </w:rPr>
        <w:t>5.</w:t>
      </w:r>
      <w:r w:rsidRPr="00B71F29">
        <w:rPr>
          <w:sz w:val="24"/>
          <w:szCs w:val="24"/>
          <w:lang w:eastAsia="ru-RU"/>
        </w:rPr>
        <w:tab/>
      </w:r>
      <w:r w:rsidRPr="00B71F29">
        <w:rPr>
          <w:bCs/>
          <w:sz w:val="24"/>
          <w:szCs w:val="24"/>
          <w:lang w:eastAsia="ru-RU"/>
        </w:rPr>
        <w:t>Контроль за выполнением настоящего постановления оставляю за собой</w:t>
      </w:r>
      <w:r w:rsidRPr="00B71F29">
        <w:rPr>
          <w:sz w:val="24"/>
          <w:szCs w:val="24"/>
          <w:lang w:eastAsia="ru-RU"/>
        </w:rPr>
        <w:t>.</w:t>
      </w:r>
    </w:p>
    <w:p w14:paraId="45E604A3" w14:textId="77777777" w:rsidR="00814ABA" w:rsidRPr="00B71F29" w:rsidRDefault="00814ABA" w:rsidP="00814ABA">
      <w:pPr>
        <w:jc w:val="both"/>
        <w:rPr>
          <w:sz w:val="24"/>
          <w:szCs w:val="24"/>
          <w:lang w:eastAsia="ru-RU"/>
        </w:rPr>
      </w:pPr>
    </w:p>
    <w:p w14:paraId="75391657" w14:textId="29A71C44" w:rsidR="00814ABA" w:rsidRPr="00B71F29" w:rsidRDefault="00814ABA" w:rsidP="00B71F29">
      <w:pPr>
        <w:jc w:val="both"/>
        <w:rPr>
          <w:sz w:val="24"/>
          <w:szCs w:val="24"/>
          <w:lang w:eastAsia="ru-RU"/>
        </w:rPr>
      </w:pPr>
      <w:r w:rsidRPr="00B71F29">
        <w:rPr>
          <w:sz w:val="24"/>
          <w:szCs w:val="24"/>
          <w:lang w:eastAsia="ru-RU"/>
        </w:rPr>
        <w:t xml:space="preserve">Глава сельского поселения </w:t>
      </w:r>
      <w:r w:rsidR="007B2718" w:rsidRPr="00B71F29">
        <w:rPr>
          <w:sz w:val="24"/>
          <w:szCs w:val="24"/>
          <w:lang w:eastAsia="ru-RU"/>
        </w:rPr>
        <w:t>Васильевка</w:t>
      </w:r>
      <w:r w:rsidR="00B71F29">
        <w:rPr>
          <w:sz w:val="24"/>
          <w:szCs w:val="24"/>
          <w:lang w:eastAsia="ru-RU"/>
        </w:rPr>
        <w:t xml:space="preserve">                                         </w:t>
      </w:r>
      <w:r w:rsidR="009C6067" w:rsidRPr="00B71F29">
        <w:rPr>
          <w:sz w:val="24"/>
          <w:szCs w:val="24"/>
          <w:lang w:eastAsia="ru-RU"/>
        </w:rPr>
        <w:t>Ю.А.Писарцев</w:t>
      </w:r>
    </w:p>
    <w:p w14:paraId="53F9F486" w14:textId="77777777" w:rsidR="00480A18" w:rsidRPr="00B71F29" w:rsidRDefault="00480A18" w:rsidP="008E357D">
      <w:pPr>
        <w:pStyle w:val="ConsPlusNormal"/>
        <w:ind w:firstLine="4536"/>
        <w:jc w:val="center"/>
        <w:outlineLvl w:val="0"/>
        <w:rPr>
          <w:rFonts w:ascii="Times New Roman" w:hAnsi="Times New Roman" w:cs="Times New Roman"/>
          <w:sz w:val="24"/>
          <w:szCs w:val="24"/>
        </w:rPr>
      </w:pPr>
      <w:r w:rsidRPr="00B71F29">
        <w:rPr>
          <w:rFonts w:ascii="Times New Roman" w:hAnsi="Times New Roman" w:cs="Times New Roman"/>
          <w:sz w:val="24"/>
          <w:szCs w:val="24"/>
        </w:rPr>
        <w:lastRenderedPageBreak/>
        <w:t>Утвержден</w:t>
      </w:r>
    </w:p>
    <w:p w14:paraId="37268E06" w14:textId="77777777" w:rsidR="00480A18" w:rsidRPr="00B71F29" w:rsidRDefault="00480A18" w:rsidP="008E357D">
      <w:pPr>
        <w:pStyle w:val="ConsPlusNormal"/>
        <w:ind w:firstLine="4536"/>
        <w:jc w:val="center"/>
        <w:rPr>
          <w:rFonts w:ascii="Times New Roman" w:hAnsi="Times New Roman" w:cs="Times New Roman"/>
          <w:sz w:val="24"/>
          <w:szCs w:val="24"/>
        </w:rPr>
      </w:pPr>
      <w:r w:rsidRPr="00B71F29">
        <w:rPr>
          <w:rFonts w:ascii="Times New Roman" w:hAnsi="Times New Roman" w:cs="Times New Roman"/>
          <w:sz w:val="24"/>
          <w:szCs w:val="24"/>
        </w:rPr>
        <w:t>постановлением администрации</w:t>
      </w:r>
    </w:p>
    <w:p w14:paraId="5D2351BF" w14:textId="1429B628" w:rsidR="00955A9F" w:rsidRPr="00B71F29" w:rsidRDefault="00955A9F" w:rsidP="008E357D">
      <w:pPr>
        <w:pStyle w:val="ConsPlusNormal"/>
        <w:ind w:firstLine="4536"/>
        <w:jc w:val="center"/>
        <w:rPr>
          <w:rFonts w:ascii="Times New Roman" w:hAnsi="Times New Roman" w:cs="Times New Roman"/>
          <w:sz w:val="24"/>
          <w:szCs w:val="24"/>
        </w:rPr>
      </w:pPr>
      <w:r w:rsidRPr="00B71F29">
        <w:rPr>
          <w:rFonts w:ascii="Times New Roman" w:hAnsi="Times New Roman" w:cs="Times New Roman"/>
          <w:sz w:val="24"/>
          <w:szCs w:val="24"/>
        </w:rPr>
        <w:t xml:space="preserve">сельского поселения </w:t>
      </w:r>
      <w:r w:rsidR="007B2718" w:rsidRPr="00B71F29">
        <w:rPr>
          <w:rFonts w:ascii="Times New Roman" w:hAnsi="Times New Roman" w:cs="Times New Roman"/>
          <w:sz w:val="24"/>
          <w:szCs w:val="24"/>
        </w:rPr>
        <w:t>Васильевка</w:t>
      </w:r>
    </w:p>
    <w:p w14:paraId="2F03F6DC" w14:textId="77777777" w:rsidR="00480A18" w:rsidRPr="00B71F29" w:rsidRDefault="00480A18" w:rsidP="008E357D">
      <w:pPr>
        <w:pStyle w:val="ConsPlusNormal"/>
        <w:ind w:firstLine="4536"/>
        <w:jc w:val="center"/>
        <w:rPr>
          <w:rFonts w:ascii="Times New Roman" w:hAnsi="Times New Roman" w:cs="Times New Roman"/>
          <w:sz w:val="24"/>
          <w:szCs w:val="24"/>
        </w:rPr>
      </w:pPr>
      <w:r w:rsidRPr="00B71F29">
        <w:rPr>
          <w:rFonts w:ascii="Times New Roman" w:hAnsi="Times New Roman" w:cs="Times New Roman"/>
          <w:sz w:val="24"/>
          <w:szCs w:val="24"/>
        </w:rPr>
        <w:t xml:space="preserve">муниципального района </w:t>
      </w:r>
    </w:p>
    <w:p w14:paraId="46223408" w14:textId="77777777" w:rsidR="00480A18" w:rsidRPr="00B71F29" w:rsidRDefault="00480A18" w:rsidP="008E357D">
      <w:pPr>
        <w:pStyle w:val="ConsPlusNormal"/>
        <w:ind w:firstLine="4536"/>
        <w:jc w:val="center"/>
        <w:rPr>
          <w:rFonts w:ascii="Times New Roman" w:hAnsi="Times New Roman" w:cs="Times New Roman"/>
          <w:sz w:val="24"/>
          <w:szCs w:val="24"/>
        </w:rPr>
      </w:pPr>
      <w:r w:rsidRPr="00B71F29">
        <w:rPr>
          <w:rFonts w:ascii="Times New Roman" w:hAnsi="Times New Roman" w:cs="Times New Roman"/>
          <w:sz w:val="24"/>
          <w:szCs w:val="24"/>
        </w:rPr>
        <w:t>Ставропольский Самарской области</w:t>
      </w:r>
    </w:p>
    <w:p w14:paraId="2932F624" w14:textId="686115D4" w:rsidR="00480A18" w:rsidRPr="00B71F29" w:rsidRDefault="00480A18" w:rsidP="008E357D">
      <w:pPr>
        <w:pStyle w:val="ConsPlusNormal"/>
        <w:ind w:firstLine="4536"/>
        <w:rPr>
          <w:rFonts w:ascii="Times New Roman" w:hAnsi="Times New Roman" w:cs="Times New Roman"/>
          <w:sz w:val="24"/>
          <w:szCs w:val="24"/>
        </w:rPr>
      </w:pPr>
      <w:r w:rsidRPr="00B71F29">
        <w:rPr>
          <w:rFonts w:ascii="Times New Roman" w:hAnsi="Times New Roman" w:cs="Times New Roman"/>
          <w:sz w:val="24"/>
          <w:szCs w:val="24"/>
        </w:rPr>
        <w:t xml:space="preserve"> </w:t>
      </w:r>
      <w:r w:rsidR="00E41011" w:rsidRPr="00B71F29">
        <w:rPr>
          <w:rFonts w:ascii="Times New Roman" w:hAnsi="Times New Roman" w:cs="Times New Roman"/>
          <w:sz w:val="24"/>
          <w:szCs w:val="24"/>
        </w:rPr>
        <w:t xml:space="preserve">   </w:t>
      </w:r>
      <w:r w:rsidR="00814ABA" w:rsidRPr="00B71F29">
        <w:rPr>
          <w:rFonts w:ascii="Times New Roman" w:hAnsi="Times New Roman" w:cs="Times New Roman"/>
          <w:sz w:val="24"/>
          <w:szCs w:val="24"/>
        </w:rPr>
        <w:t xml:space="preserve">             </w:t>
      </w:r>
      <w:r w:rsidR="00E41011" w:rsidRPr="00B71F29">
        <w:rPr>
          <w:rFonts w:ascii="Times New Roman" w:hAnsi="Times New Roman" w:cs="Times New Roman"/>
          <w:sz w:val="24"/>
          <w:szCs w:val="24"/>
        </w:rPr>
        <w:t xml:space="preserve"> </w:t>
      </w:r>
      <w:r w:rsidR="00A310E1">
        <w:rPr>
          <w:rFonts w:ascii="Times New Roman" w:hAnsi="Times New Roman" w:cs="Times New Roman"/>
          <w:sz w:val="24"/>
          <w:szCs w:val="24"/>
        </w:rPr>
        <w:t xml:space="preserve">    </w:t>
      </w:r>
      <w:r w:rsidR="00E41011" w:rsidRPr="00B71F29">
        <w:rPr>
          <w:rFonts w:ascii="Times New Roman" w:hAnsi="Times New Roman" w:cs="Times New Roman"/>
          <w:sz w:val="24"/>
          <w:szCs w:val="24"/>
        </w:rPr>
        <w:t xml:space="preserve"> </w:t>
      </w:r>
      <w:r w:rsidRPr="00B71F29">
        <w:rPr>
          <w:rFonts w:ascii="Times New Roman" w:hAnsi="Times New Roman" w:cs="Times New Roman"/>
          <w:sz w:val="24"/>
          <w:szCs w:val="24"/>
        </w:rPr>
        <w:t xml:space="preserve">от </w:t>
      </w:r>
      <w:r w:rsidR="00A310E1">
        <w:rPr>
          <w:rFonts w:ascii="Times New Roman" w:hAnsi="Times New Roman" w:cs="Times New Roman"/>
          <w:sz w:val="24"/>
          <w:szCs w:val="24"/>
        </w:rPr>
        <w:t>05.07.2024</w:t>
      </w:r>
      <w:r w:rsidR="00676BE8" w:rsidRPr="00B71F29">
        <w:rPr>
          <w:rFonts w:ascii="Times New Roman" w:hAnsi="Times New Roman" w:cs="Times New Roman"/>
          <w:sz w:val="24"/>
          <w:szCs w:val="24"/>
        </w:rPr>
        <w:t xml:space="preserve"> </w:t>
      </w:r>
      <w:r w:rsidRPr="00B71F29">
        <w:rPr>
          <w:rFonts w:ascii="Times New Roman" w:hAnsi="Times New Roman" w:cs="Times New Roman"/>
          <w:sz w:val="24"/>
          <w:szCs w:val="24"/>
        </w:rPr>
        <w:t xml:space="preserve">№ </w:t>
      </w:r>
      <w:r w:rsidR="00A310E1">
        <w:rPr>
          <w:rFonts w:ascii="Times New Roman" w:hAnsi="Times New Roman" w:cs="Times New Roman"/>
          <w:sz w:val="24"/>
          <w:szCs w:val="24"/>
        </w:rPr>
        <w:t>40</w:t>
      </w:r>
    </w:p>
    <w:p w14:paraId="231997C0" w14:textId="77777777" w:rsidR="00E87BE5" w:rsidRDefault="00E87BE5" w:rsidP="00E87BE5">
      <w:pPr>
        <w:suppressAutoHyphens/>
        <w:adjustRightInd w:val="0"/>
        <w:ind w:firstLine="709"/>
        <w:jc w:val="center"/>
        <w:rPr>
          <w:rFonts w:cstheme="majorBidi"/>
          <w:b/>
          <w:bCs/>
          <w:sz w:val="28"/>
          <w:szCs w:val="28"/>
          <w:lang w:eastAsia="zh-CN"/>
        </w:rPr>
      </w:pPr>
    </w:p>
    <w:p w14:paraId="27DF5DF8" w14:textId="77777777" w:rsidR="00E87BE5" w:rsidRDefault="00E87BE5" w:rsidP="00E87BE5">
      <w:pPr>
        <w:suppressAutoHyphens/>
        <w:adjustRightInd w:val="0"/>
        <w:ind w:firstLine="709"/>
        <w:jc w:val="center"/>
        <w:rPr>
          <w:rFonts w:cstheme="majorBidi"/>
          <w:b/>
          <w:bCs/>
          <w:sz w:val="28"/>
          <w:szCs w:val="28"/>
          <w:lang w:eastAsia="zh-CN"/>
        </w:rPr>
      </w:pPr>
    </w:p>
    <w:p w14:paraId="3F24B5EE" w14:textId="77777777" w:rsidR="00E87BE5" w:rsidRPr="00B71F29" w:rsidRDefault="00E87BE5" w:rsidP="00E87BE5">
      <w:pPr>
        <w:suppressAutoHyphens/>
        <w:adjustRightInd w:val="0"/>
        <w:ind w:firstLine="709"/>
        <w:jc w:val="center"/>
        <w:rPr>
          <w:rFonts w:cstheme="majorBidi"/>
          <w:b/>
          <w:bCs/>
          <w:sz w:val="24"/>
          <w:szCs w:val="24"/>
          <w:lang w:eastAsia="zh-CN"/>
        </w:rPr>
      </w:pPr>
      <w:r w:rsidRPr="00B71F29">
        <w:rPr>
          <w:rFonts w:cstheme="majorBidi"/>
          <w:b/>
          <w:bCs/>
          <w:sz w:val="24"/>
          <w:szCs w:val="24"/>
          <w:lang w:eastAsia="zh-CN"/>
        </w:rPr>
        <w:t>Административный регламент</w:t>
      </w:r>
    </w:p>
    <w:p w14:paraId="7E644632" w14:textId="6B45C488" w:rsidR="00E87BE5" w:rsidRPr="00B71F29" w:rsidRDefault="00E87BE5" w:rsidP="00E87BE5">
      <w:pPr>
        <w:suppressAutoHyphens/>
        <w:adjustRightInd w:val="0"/>
        <w:ind w:firstLine="709"/>
        <w:jc w:val="center"/>
        <w:rPr>
          <w:rFonts w:cstheme="majorBidi"/>
          <w:b/>
          <w:bCs/>
          <w:sz w:val="24"/>
          <w:szCs w:val="24"/>
          <w:lang w:eastAsia="zh-CN"/>
        </w:rPr>
      </w:pPr>
      <w:r w:rsidRPr="00B71F29">
        <w:rPr>
          <w:rFonts w:cstheme="majorBidi"/>
          <w:b/>
          <w:bCs/>
          <w:sz w:val="24"/>
          <w:szCs w:val="24"/>
          <w:lang w:eastAsia="zh-CN"/>
        </w:rPr>
        <w:t xml:space="preserve">предоставления муниципальной услуги </w:t>
      </w:r>
      <w:r w:rsidRPr="00B71F29">
        <w:rPr>
          <w:rFonts w:cstheme="majorBidi"/>
          <w:b/>
          <w:bCs/>
          <w:color w:val="000000"/>
          <w:sz w:val="24"/>
          <w:szCs w:val="24"/>
          <w:lang w:eastAsia="zh-CN"/>
        </w:rPr>
        <w:t>«Предоставление разрешения на осуществление земляных работ»</w:t>
      </w:r>
      <w:r w:rsidR="00576767" w:rsidRPr="00576767">
        <w:t xml:space="preserve"> </w:t>
      </w:r>
      <w:r w:rsidR="00576767" w:rsidRPr="00576767">
        <w:rPr>
          <w:rFonts w:cstheme="majorBidi"/>
          <w:b/>
          <w:bCs/>
          <w:color w:val="000000"/>
          <w:sz w:val="24"/>
          <w:szCs w:val="24"/>
          <w:lang w:eastAsia="zh-CN"/>
        </w:rPr>
        <w:t>на территории сельского поселения Васильевка муниципального района Ставропольский Самарской области</w:t>
      </w:r>
    </w:p>
    <w:p w14:paraId="67E5EB17" w14:textId="77777777" w:rsidR="00E87BE5" w:rsidRPr="00B71F29" w:rsidRDefault="00E87BE5" w:rsidP="00E87BE5">
      <w:pPr>
        <w:suppressAutoHyphens/>
        <w:ind w:firstLine="709"/>
        <w:contextualSpacing/>
        <w:jc w:val="both"/>
        <w:rPr>
          <w:rFonts w:cstheme="majorBidi"/>
          <w:b/>
          <w:bCs/>
          <w:sz w:val="24"/>
          <w:szCs w:val="24"/>
          <w:lang w:eastAsia="zh-CN"/>
        </w:rPr>
      </w:pPr>
    </w:p>
    <w:p w14:paraId="7A78C62A" w14:textId="044A038F" w:rsidR="00E87BE5" w:rsidRPr="00945791" w:rsidRDefault="00E87BE5" w:rsidP="00945791">
      <w:pPr>
        <w:pStyle w:val="a5"/>
        <w:numPr>
          <w:ilvl w:val="0"/>
          <w:numId w:val="35"/>
        </w:numPr>
        <w:suppressAutoHyphens/>
        <w:autoSpaceDN/>
        <w:contextualSpacing/>
        <w:jc w:val="center"/>
        <w:rPr>
          <w:rFonts w:cstheme="majorBidi"/>
          <w:b/>
          <w:bCs/>
          <w:sz w:val="24"/>
          <w:szCs w:val="24"/>
          <w:lang w:eastAsia="zh-CN"/>
        </w:rPr>
      </w:pPr>
      <w:r w:rsidRPr="00945791">
        <w:rPr>
          <w:rFonts w:cstheme="majorBidi"/>
          <w:b/>
          <w:bCs/>
          <w:sz w:val="24"/>
          <w:szCs w:val="24"/>
          <w:lang w:eastAsia="zh-CN"/>
        </w:rPr>
        <w:t>Общие положения</w:t>
      </w:r>
    </w:p>
    <w:p w14:paraId="06574048" w14:textId="77777777" w:rsidR="00E87BE5" w:rsidRPr="00BF01EE" w:rsidRDefault="00E87BE5" w:rsidP="00E87BE5">
      <w:pPr>
        <w:suppressAutoHyphens/>
        <w:ind w:left="-142" w:firstLine="709"/>
        <w:contextualSpacing/>
        <w:jc w:val="both"/>
        <w:rPr>
          <w:rFonts w:cstheme="majorBidi"/>
          <w:b/>
          <w:bCs/>
          <w:sz w:val="28"/>
          <w:szCs w:val="28"/>
          <w:lang w:eastAsia="zh-CN"/>
        </w:rPr>
      </w:pPr>
    </w:p>
    <w:p w14:paraId="15D42C51" w14:textId="48440ED7" w:rsidR="00E87BE5" w:rsidRPr="00576767" w:rsidRDefault="00F13E78" w:rsidP="00576767">
      <w:pPr>
        <w:suppressAutoHyphens/>
        <w:ind w:left="-142" w:firstLine="709"/>
        <w:contextualSpacing/>
        <w:rPr>
          <w:rFonts w:cstheme="majorBidi"/>
          <w:b/>
          <w:bCs/>
          <w:sz w:val="24"/>
          <w:szCs w:val="24"/>
          <w:lang w:eastAsia="zh-CN"/>
        </w:rPr>
      </w:pPr>
      <w:r>
        <w:rPr>
          <w:rFonts w:cstheme="majorBidi"/>
          <w:b/>
          <w:bCs/>
          <w:sz w:val="24"/>
          <w:szCs w:val="24"/>
          <w:lang w:eastAsia="zh-CN"/>
        </w:rPr>
        <w:t xml:space="preserve">   </w:t>
      </w:r>
      <w:r w:rsidR="00E87BE5" w:rsidRPr="00B71F29">
        <w:rPr>
          <w:rFonts w:cstheme="majorBidi"/>
          <w:b/>
          <w:bCs/>
          <w:sz w:val="24"/>
          <w:szCs w:val="24"/>
          <w:lang w:eastAsia="zh-CN"/>
        </w:rPr>
        <w:t>1. Предмет регулирования Административного регламента</w:t>
      </w:r>
    </w:p>
    <w:p w14:paraId="07B4E124" w14:textId="14B29FC6" w:rsidR="00E87BE5" w:rsidRPr="004B1642" w:rsidRDefault="00E87BE5" w:rsidP="00E87BE5">
      <w:pPr>
        <w:suppressAutoHyphens/>
        <w:ind w:firstLine="709"/>
        <w:contextualSpacing/>
        <w:jc w:val="both"/>
        <w:rPr>
          <w:rFonts w:cstheme="majorBidi"/>
          <w:sz w:val="24"/>
          <w:szCs w:val="24"/>
          <w:lang w:eastAsia="zh-CN"/>
        </w:rPr>
      </w:pPr>
      <w:r w:rsidRPr="004B1642">
        <w:rPr>
          <w:rFonts w:cstheme="majorBidi"/>
          <w:sz w:val="24"/>
          <w:szCs w:val="24"/>
          <w:lang w:eastAsia="zh-CN"/>
        </w:rPr>
        <w:t xml:space="preserve">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w:t>
      </w:r>
      <w:r w:rsidR="00576767">
        <w:rPr>
          <w:rFonts w:cstheme="majorBidi"/>
          <w:sz w:val="24"/>
          <w:szCs w:val="24"/>
          <w:lang w:eastAsia="zh-CN"/>
        </w:rPr>
        <w:t>сельского поселения Васильевка муниципального района Ставропольский Самарской области</w:t>
      </w:r>
      <w:r w:rsidRPr="004B1642">
        <w:rPr>
          <w:rFonts w:cstheme="majorBidi"/>
          <w:sz w:val="24"/>
          <w:szCs w:val="24"/>
          <w:lang w:eastAsia="zh-CN"/>
        </w:rPr>
        <w:t xml:space="preserve"> (далее – Администрация), должностных лиц Администрации, предоставляющих муниципальную услугу, работников МФЦ.</w:t>
      </w:r>
    </w:p>
    <w:p w14:paraId="412DE105" w14:textId="77777777" w:rsidR="00E87BE5" w:rsidRPr="004B1642" w:rsidRDefault="00E87BE5" w:rsidP="00E87BE5">
      <w:pPr>
        <w:suppressAutoHyphens/>
        <w:adjustRightInd w:val="0"/>
        <w:ind w:firstLine="709"/>
        <w:contextualSpacing/>
        <w:jc w:val="both"/>
        <w:rPr>
          <w:rFonts w:cstheme="majorBidi"/>
          <w:sz w:val="24"/>
          <w:szCs w:val="24"/>
          <w:lang w:eastAsia="zh-CN"/>
        </w:rPr>
      </w:pPr>
      <w:r w:rsidRPr="004B1642">
        <w:rPr>
          <w:rFonts w:cstheme="majorBidi"/>
          <w:sz w:val="24"/>
          <w:szCs w:val="24"/>
          <w:lang w:eastAsia="zh-CN"/>
        </w:rPr>
        <w:t xml:space="preserve">1.2. Муниципальная услуга предоставляется в случае осуществления земляных работ </w:t>
      </w:r>
      <w:proofErr w:type="gramStart"/>
      <w:r w:rsidRPr="004B1642">
        <w:rPr>
          <w:rFonts w:cstheme="majorBidi"/>
          <w:sz w:val="24"/>
          <w:szCs w:val="24"/>
          <w:lang w:eastAsia="zh-CN"/>
        </w:rPr>
        <w:t>на являющихся территориями</w:t>
      </w:r>
      <w:proofErr w:type="gramEnd"/>
      <w:r w:rsidRPr="004B1642">
        <w:rPr>
          <w:rFonts w:cstheme="majorBidi"/>
          <w:sz w:val="24"/>
          <w:szCs w:val="24"/>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14:paraId="181E4679" w14:textId="77777777" w:rsidR="00E87BE5" w:rsidRPr="004B1642" w:rsidRDefault="00E87BE5" w:rsidP="00E87BE5">
      <w:pPr>
        <w:suppressAutoHyphens/>
        <w:adjustRightInd w:val="0"/>
        <w:ind w:firstLine="709"/>
        <w:contextualSpacing/>
        <w:jc w:val="both"/>
        <w:rPr>
          <w:rFonts w:cstheme="majorBidi"/>
          <w:sz w:val="24"/>
          <w:szCs w:val="24"/>
          <w:lang w:eastAsia="zh-CN"/>
        </w:rPr>
      </w:pPr>
      <w:r w:rsidRPr="004B1642">
        <w:rPr>
          <w:rFonts w:cstheme="majorBidi"/>
          <w:sz w:val="24"/>
          <w:szCs w:val="24"/>
          <w:lang w:eastAsia="zh-CN"/>
        </w:rPr>
        <w:t>Не требуется получение разрешения на осуществление земляных работ в случаях:</w:t>
      </w:r>
    </w:p>
    <w:p w14:paraId="5C8258A3" w14:textId="77777777"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строительства, реконструкции, ремонта объектов капитального строительства;</w:t>
      </w:r>
    </w:p>
    <w:p w14:paraId="0F8F4666" w14:textId="77777777"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68C8116" w14:textId="77777777"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5740EE26" w14:textId="77777777"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70FD1ABE" w14:textId="429BFC32" w:rsidR="00E87BE5" w:rsidRPr="004B1642"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4B1642">
        <w:rPr>
          <w:rFonts w:cstheme="majorBidi"/>
          <w:sz w:val="24"/>
          <w:szCs w:val="24"/>
          <w:lang w:eastAsia="zh-CN"/>
        </w:rPr>
        <w:t xml:space="preserve">Настоящий Административный регламент не применяется при проведении земляных работ, связанных с </w:t>
      </w:r>
      <w:proofErr w:type="spellStart"/>
      <w:r w:rsidRPr="004B1642">
        <w:rPr>
          <w:rFonts w:cstheme="majorBidi"/>
          <w:sz w:val="24"/>
          <w:szCs w:val="24"/>
          <w:lang w:eastAsia="zh-CN"/>
        </w:rPr>
        <w:t>догазификацией</w:t>
      </w:r>
      <w:proofErr w:type="spellEnd"/>
      <w:r w:rsidRPr="004B1642">
        <w:rPr>
          <w:rFonts w:cstheme="majorBidi"/>
          <w:sz w:val="24"/>
          <w:szCs w:val="24"/>
          <w:lang w:eastAsia="zh-CN"/>
        </w:rPr>
        <w:t xml:space="preserve"> сельского поселения </w:t>
      </w:r>
      <w:r w:rsidR="007B2718" w:rsidRPr="004B1642">
        <w:rPr>
          <w:rFonts w:cstheme="majorBidi"/>
          <w:sz w:val="24"/>
          <w:szCs w:val="24"/>
          <w:lang w:eastAsia="zh-CN"/>
        </w:rPr>
        <w:t>Васильевка</w:t>
      </w:r>
      <w:r w:rsidR="00814ABA" w:rsidRPr="004B1642">
        <w:rPr>
          <w:rFonts w:cstheme="majorBidi"/>
          <w:sz w:val="24"/>
          <w:szCs w:val="24"/>
          <w:lang w:eastAsia="zh-CN"/>
        </w:rPr>
        <w:t xml:space="preserve"> </w:t>
      </w:r>
      <w:r w:rsidRPr="004B1642">
        <w:rPr>
          <w:rFonts w:cstheme="majorBidi"/>
          <w:sz w:val="24"/>
          <w:szCs w:val="24"/>
          <w:lang w:eastAsia="zh-CN"/>
        </w:rPr>
        <w:t xml:space="preserve">муниципального района Ставропольский Самарской области,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w:t>
      </w:r>
      <w:r w:rsidRPr="004B1642">
        <w:rPr>
          <w:rFonts w:cstheme="majorBidi"/>
          <w:sz w:val="24"/>
          <w:szCs w:val="24"/>
          <w:lang w:eastAsia="zh-CN"/>
        </w:rPr>
        <w:lastRenderedPageBreak/>
        <w:t xml:space="preserve">Российской Федерации". Организации, осуществляющие </w:t>
      </w:r>
      <w:proofErr w:type="spellStart"/>
      <w:r w:rsidRPr="004B1642">
        <w:rPr>
          <w:rFonts w:cstheme="majorBidi"/>
          <w:sz w:val="24"/>
          <w:szCs w:val="24"/>
          <w:lang w:eastAsia="zh-CN"/>
        </w:rPr>
        <w:t>догазификацию</w:t>
      </w:r>
      <w:proofErr w:type="spellEnd"/>
      <w:r w:rsidRPr="004B1642">
        <w:rPr>
          <w:rFonts w:cstheme="majorBidi"/>
          <w:sz w:val="24"/>
          <w:szCs w:val="24"/>
          <w:lang w:eastAsia="zh-CN"/>
        </w:rPr>
        <w:t xml:space="preserve"> сельского поселения </w:t>
      </w:r>
      <w:r w:rsidR="007B2718" w:rsidRPr="004B1642">
        <w:rPr>
          <w:rFonts w:cstheme="majorBidi"/>
          <w:sz w:val="24"/>
          <w:szCs w:val="24"/>
          <w:lang w:eastAsia="zh-CN"/>
        </w:rPr>
        <w:t>Васильевка</w:t>
      </w:r>
      <w:r w:rsidR="00814ABA" w:rsidRPr="004B1642">
        <w:rPr>
          <w:rFonts w:cstheme="majorBidi"/>
          <w:sz w:val="24"/>
          <w:szCs w:val="24"/>
          <w:lang w:eastAsia="zh-CN"/>
        </w:rPr>
        <w:t xml:space="preserve"> </w:t>
      </w:r>
      <w:r w:rsidRPr="004B1642">
        <w:rPr>
          <w:rFonts w:cstheme="majorBidi"/>
          <w:sz w:val="24"/>
          <w:szCs w:val="24"/>
          <w:lang w:eastAsia="zh-CN"/>
        </w:rPr>
        <w:t xml:space="preserve">обязаны направить в администрацию сельского поселения </w:t>
      </w:r>
      <w:r w:rsidR="007B2718" w:rsidRPr="004B1642">
        <w:rPr>
          <w:rFonts w:cstheme="majorBidi"/>
          <w:sz w:val="24"/>
          <w:szCs w:val="24"/>
          <w:lang w:eastAsia="zh-CN"/>
        </w:rPr>
        <w:t>Васильевка</w:t>
      </w:r>
      <w:r w:rsidR="00814ABA" w:rsidRPr="004B1642">
        <w:rPr>
          <w:rFonts w:cstheme="majorBidi"/>
          <w:sz w:val="24"/>
          <w:szCs w:val="24"/>
          <w:lang w:eastAsia="zh-CN"/>
        </w:rPr>
        <w:t xml:space="preserve"> </w:t>
      </w:r>
      <w:r w:rsidRPr="004B1642">
        <w:rPr>
          <w:rFonts w:cstheme="majorBidi"/>
          <w:sz w:val="24"/>
          <w:szCs w:val="24"/>
          <w:lang w:eastAsia="zh-CN"/>
        </w:rPr>
        <w:t xml:space="preserve">уведомление о проведении земляных работ.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разрешение на осуществление земляных работ не предоставляется в случае необходимости проведения земляных работ, связанных с </w:t>
      </w:r>
      <w:proofErr w:type="spellStart"/>
      <w:r w:rsidRPr="004B1642">
        <w:rPr>
          <w:rFonts w:cstheme="majorBidi"/>
          <w:sz w:val="24"/>
          <w:szCs w:val="24"/>
          <w:lang w:eastAsia="zh-CN"/>
        </w:rPr>
        <w:t>догазификацией</w:t>
      </w:r>
      <w:proofErr w:type="spellEnd"/>
      <w:r w:rsidRPr="004B1642">
        <w:rPr>
          <w:rFonts w:cstheme="majorBidi"/>
          <w:sz w:val="24"/>
          <w:szCs w:val="24"/>
          <w:lang w:eastAsia="zh-CN"/>
        </w:rPr>
        <w:t xml:space="preserve"> сельского поселения</w:t>
      </w:r>
      <w:r w:rsidR="00814ABA" w:rsidRPr="004B1642">
        <w:rPr>
          <w:rFonts w:cstheme="majorBidi"/>
          <w:sz w:val="24"/>
          <w:szCs w:val="24"/>
          <w:lang w:eastAsia="zh-CN"/>
        </w:rPr>
        <w:t xml:space="preserve"> </w:t>
      </w:r>
      <w:r w:rsidR="007B2718" w:rsidRPr="004B1642">
        <w:rPr>
          <w:rFonts w:cstheme="majorBidi"/>
          <w:sz w:val="24"/>
          <w:szCs w:val="24"/>
          <w:lang w:eastAsia="zh-CN"/>
        </w:rPr>
        <w:t>Васильевка</w:t>
      </w:r>
      <w:r w:rsidRPr="004B1642">
        <w:rPr>
          <w:rFonts w:cstheme="majorBidi"/>
          <w:sz w:val="24"/>
          <w:szCs w:val="24"/>
          <w:lang w:eastAsia="zh-CN"/>
        </w:rPr>
        <w:t xml:space="preserve">, </w:t>
      </w:r>
    </w:p>
    <w:p w14:paraId="38F7DD4A" w14:textId="6D90485B" w:rsidR="00E87BE5" w:rsidRPr="004B1642" w:rsidRDefault="00E87BE5" w:rsidP="00E87BE5">
      <w:pPr>
        <w:pStyle w:val="a5"/>
        <w:suppressAutoHyphens/>
        <w:adjustRightInd w:val="0"/>
        <w:ind w:left="0" w:firstLine="709"/>
        <w:rPr>
          <w:rFonts w:cstheme="majorBidi"/>
          <w:sz w:val="24"/>
          <w:szCs w:val="24"/>
          <w:lang w:eastAsia="zh-CN"/>
        </w:rPr>
      </w:pPr>
      <w:r w:rsidRPr="004B1642">
        <w:rPr>
          <w:rFonts w:cstheme="majorBidi"/>
          <w:sz w:val="24"/>
          <w:szCs w:val="24"/>
          <w:lang w:eastAsia="zh-CN"/>
        </w:rPr>
        <w:t xml:space="preserve">  В этом случае организацией, осуществляющей </w:t>
      </w:r>
      <w:proofErr w:type="spellStart"/>
      <w:r w:rsidRPr="004B1642">
        <w:rPr>
          <w:rFonts w:cstheme="majorBidi"/>
          <w:sz w:val="24"/>
          <w:szCs w:val="24"/>
          <w:lang w:eastAsia="zh-CN"/>
        </w:rPr>
        <w:t>догазификацию</w:t>
      </w:r>
      <w:proofErr w:type="spellEnd"/>
      <w:r w:rsidRPr="004B1642">
        <w:rPr>
          <w:rFonts w:cstheme="majorBidi"/>
          <w:sz w:val="24"/>
          <w:szCs w:val="24"/>
          <w:lang w:eastAsia="zh-CN"/>
        </w:rPr>
        <w:t xml:space="preserve"> сельского поселения</w:t>
      </w:r>
      <w:r w:rsidR="00F229F7" w:rsidRPr="004B1642">
        <w:rPr>
          <w:rFonts w:cstheme="majorBidi"/>
          <w:sz w:val="24"/>
          <w:szCs w:val="24"/>
          <w:lang w:eastAsia="zh-CN"/>
        </w:rPr>
        <w:t xml:space="preserve"> </w:t>
      </w:r>
      <w:proofErr w:type="gramStart"/>
      <w:r w:rsidR="007B2718" w:rsidRPr="004B1642">
        <w:rPr>
          <w:rFonts w:cstheme="majorBidi"/>
          <w:sz w:val="24"/>
          <w:szCs w:val="24"/>
          <w:lang w:eastAsia="zh-CN"/>
        </w:rPr>
        <w:t>Васильевка</w:t>
      </w:r>
      <w:r w:rsidR="00F229F7" w:rsidRPr="004B1642">
        <w:rPr>
          <w:rFonts w:cstheme="majorBidi"/>
          <w:sz w:val="24"/>
          <w:szCs w:val="24"/>
          <w:lang w:eastAsia="zh-CN"/>
        </w:rPr>
        <w:t xml:space="preserve"> </w:t>
      </w:r>
      <w:r w:rsidRPr="004B1642">
        <w:rPr>
          <w:rFonts w:cstheme="majorBidi"/>
          <w:sz w:val="24"/>
          <w:szCs w:val="24"/>
          <w:lang w:eastAsia="zh-CN"/>
        </w:rPr>
        <w:t>,</w:t>
      </w:r>
      <w:proofErr w:type="gramEnd"/>
      <w:r w:rsidRPr="004B1642">
        <w:rPr>
          <w:rFonts w:cstheme="majorBidi"/>
          <w:sz w:val="24"/>
          <w:szCs w:val="24"/>
          <w:lang w:eastAsia="zh-CN"/>
        </w:rPr>
        <w:t xml:space="preserve"> до начала осуществления земляных работ в администрацию направляется уведомление о проведении земляных работ по форме, установленной согласно приложению N </w:t>
      </w:r>
      <w:r w:rsidR="00586E68" w:rsidRPr="004B1642">
        <w:rPr>
          <w:rFonts w:cstheme="majorBidi"/>
          <w:sz w:val="24"/>
          <w:szCs w:val="24"/>
          <w:lang w:eastAsia="zh-CN"/>
        </w:rPr>
        <w:t>5</w:t>
      </w:r>
      <w:r w:rsidRPr="004B1642">
        <w:rPr>
          <w:rFonts w:cstheme="majorBidi"/>
          <w:sz w:val="24"/>
          <w:szCs w:val="24"/>
          <w:lang w:eastAsia="zh-CN"/>
        </w:rPr>
        <w:t xml:space="preserve"> к настоящему Административному регламенту</w:t>
      </w:r>
    </w:p>
    <w:p w14:paraId="17F139E0" w14:textId="77777777" w:rsidR="00E87BE5" w:rsidRPr="00931FEC" w:rsidRDefault="00E87BE5" w:rsidP="00E87BE5">
      <w:pPr>
        <w:suppressAutoHyphens/>
        <w:adjustRightInd w:val="0"/>
        <w:ind w:firstLine="709"/>
        <w:jc w:val="both"/>
        <w:rPr>
          <w:rFonts w:cstheme="majorBidi"/>
          <w:sz w:val="28"/>
          <w:szCs w:val="28"/>
          <w:lang w:eastAsia="zh-CN"/>
        </w:rPr>
      </w:pPr>
    </w:p>
    <w:p w14:paraId="446C47E9" w14:textId="210072D9" w:rsidR="00E87BE5" w:rsidRPr="00F13E78" w:rsidRDefault="00E87BE5" w:rsidP="00945791">
      <w:pPr>
        <w:pStyle w:val="a5"/>
        <w:widowControl/>
        <w:numPr>
          <w:ilvl w:val="0"/>
          <w:numId w:val="36"/>
        </w:numPr>
        <w:suppressAutoHyphens/>
        <w:adjustRightInd w:val="0"/>
        <w:contextualSpacing/>
        <w:jc w:val="left"/>
        <w:rPr>
          <w:rFonts w:cstheme="majorBidi"/>
          <w:b/>
          <w:bCs/>
          <w:sz w:val="24"/>
          <w:szCs w:val="24"/>
          <w:lang w:eastAsia="zh-CN"/>
        </w:rPr>
      </w:pPr>
      <w:r w:rsidRPr="004B1642">
        <w:rPr>
          <w:rFonts w:cstheme="majorBidi"/>
          <w:b/>
          <w:bCs/>
          <w:sz w:val="24"/>
          <w:szCs w:val="24"/>
          <w:lang w:eastAsia="zh-CN"/>
        </w:rPr>
        <w:t>Круг заявителей</w:t>
      </w:r>
    </w:p>
    <w:p w14:paraId="090F849F"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 xml:space="preserve">2.1. Заявителями являются физические лица, индивидуальные предприниматели и юридические лица (далее – Заявитель). </w:t>
      </w:r>
    </w:p>
    <w:p w14:paraId="335F8C79"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739CC716"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608E7B9F"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55295A80" w14:textId="77777777" w:rsidR="00E87BE5" w:rsidRPr="004B1642" w:rsidRDefault="00E87BE5" w:rsidP="00E87BE5">
      <w:pPr>
        <w:ind w:firstLine="709"/>
        <w:contextualSpacing/>
        <w:jc w:val="both"/>
        <w:rPr>
          <w:rFonts w:cstheme="majorBidi"/>
          <w:sz w:val="24"/>
          <w:szCs w:val="24"/>
        </w:rPr>
      </w:pPr>
      <w:r w:rsidRPr="004B1642">
        <w:rPr>
          <w:rFonts w:cstheme="majorBidi"/>
          <w:sz w:val="24"/>
          <w:szCs w:val="24"/>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2E81D53D" w14:textId="77777777"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14:paraId="45DE5ED9" w14:textId="77777777" w:rsidR="00E87BE5" w:rsidRPr="0011296B" w:rsidRDefault="00E87BE5" w:rsidP="00F13E78">
      <w:pPr>
        <w:ind w:firstLine="709"/>
        <w:rPr>
          <w:rFonts w:cstheme="majorBidi"/>
          <w:b/>
          <w:bCs/>
          <w:sz w:val="24"/>
          <w:szCs w:val="24"/>
        </w:rPr>
      </w:pPr>
      <w:r w:rsidRPr="0011296B">
        <w:rPr>
          <w:rFonts w:cstheme="majorBidi"/>
          <w:b/>
          <w:bCs/>
          <w:sz w:val="24"/>
          <w:szCs w:val="24"/>
        </w:rPr>
        <w:t xml:space="preserve">3. Информирование Заявителя о предоставлении муниципальной услуги </w:t>
      </w:r>
    </w:p>
    <w:p w14:paraId="7EE994ED" w14:textId="77777777" w:rsidR="00E87BE5" w:rsidRPr="0011296B" w:rsidRDefault="00E87BE5" w:rsidP="00E87BE5">
      <w:pPr>
        <w:suppressAutoHyphens/>
        <w:ind w:firstLine="709"/>
        <w:contextualSpacing/>
        <w:jc w:val="both"/>
        <w:rPr>
          <w:rFonts w:cstheme="majorBidi"/>
          <w:sz w:val="24"/>
          <w:szCs w:val="24"/>
        </w:rPr>
      </w:pPr>
      <w:r w:rsidRPr="0011296B">
        <w:rPr>
          <w:rFonts w:cstheme="majorBidi"/>
          <w:sz w:val="24"/>
          <w:szCs w:val="24"/>
          <w:lang w:eastAsia="zh-CN"/>
        </w:rPr>
        <w:t xml:space="preserve">3.1. </w:t>
      </w:r>
      <w:r w:rsidRPr="0011296B">
        <w:rPr>
          <w:rFonts w:cstheme="majorBidi"/>
          <w:sz w:val="24"/>
          <w:szCs w:val="24"/>
        </w:rPr>
        <w:t xml:space="preserve">Информирование о порядке предоставления муниципальной услуги осуществляется: </w:t>
      </w:r>
    </w:p>
    <w:p w14:paraId="62035017"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1) непосредственно при личном приеме Заявителя в Администрации или МФЦ; </w:t>
      </w:r>
    </w:p>
    <w:p w14:paraId="34247645"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2) по телефону Уполномоченного органа или МФЦ; </w:t>
      </w:r>
    </w:p>
    <w:p w14:paraId="75DA0ED4"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 письменно, в том числе посредством электронной почты, факсимильной связи; </w:t>
      </w:r>
    </w:p>
    <w:p w14:paraId="4977CC15"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11296B">
          <w:rPr>
            <w:rFonts w:cstheme="majorBidi"/>
            <w:sz w:val="24"/>
            <w:szCs w:val="24"/>
            <w:u w:val="single"/>
            <w:lang w:val="en-US"/>
          </w:rPr>
          <w:t>https</w:t>
        </w:r>
        <w:r w:rsidRPr="0011296B">
          <w:rPr>
            <w:rFonts w:cstheme="majorBidi"/>
            <w:sz w:val="24"/>
            <w:szCs w:val="24"/>
            <w:u w:val="single"/>
          </w:rPr>
          <w:t>://</w:t>
        </w:r>
        <w:proofErr w:type="spellStart"/>
        <w:r w:rsidRPr="0011296B">
          <w:rPr>
            <w:rFonts w:cstheme="majorBidi"/>
            <w:sz w:val="24"/>
            <w:szCs w:val="24"/>
            <w:u w:val="single"/>
            <w:lang w:val="en-US"/>
          </w:rPr>
          <w:t>gosuslugi</w:t>
        </w:r>
        <w:proofErr w:type="spellEnd"/>
        <w:r w:rsidRPr="0011296B">
          <w:rPr>
            <w:rFonts w:cstheme="majorBidi"/>
            <w:sz w:val="24"/>
            <w:szCs w:val="24"/>
            <w:u w:val="single"/>
          </w:rPr>
          <w:t>.</w:t>
        </w:r>
        <w:proofErr w:type="spellStart"/>
        <w:r w:rsidRPr="0011296B">
          <w:rPr>
            <w:rFonts w:cstheme="majorBidi"/>
            <w:sz w:val="24"/>
            <w:szCs w:val="24"/>
            <w:u w:val="single"/>
            <w:lang w:val="en-US"/>
          </w:rPr>
          <w:t>samregion</w:t>
        </w:r>
        <w:proofErr w:type="spellEnd"/>
        <w:r w:rsidRPr="0011296B">
          <w:rPr>
            <w:rFonts w:cstheme="majorBidi"/>
            <w:sz w:val="24"/>
            <w:szCs w:val="24"/>
            <w:u w:val="single"/>
          </w:rPr>
          <w:t>.</w:t>
        </w:r>
        <w:proofErr w:type="spellStart"/>
        <w:r w:rsidRPr="0011296B">
          <w:rPr>
            <w:rFonts w:cstheme="majorBidi"/>
            <w:sz w:val="24"/>
            <w:szCs w:val="24"/>
            <w:u w:val="single"/>
            <w:lang w:val="en-US"/>
          </w:rPr>
          <w:t>ru</w:t>
        </w:r>
        <w:proofErr w:type="spellEnd"/>
      </w:hyperlink>
      <w:r w:rsidRPr="0011296B">
        <w:rPr>
          <w:rFonts w:cstheme="majorBidi"/>
          <w:sz w:val="24"/>
          <w:szCs w:val="24"/>
        </w:rPr>
        <w:t xml:space="preserve"> (далее – РПГУ) (с момента подготовки соответствующих сервисов); на официальном сайте Уполномоченного органа (при наличии); </w:t>
      </w:r>
    </w:p>
    <w:p w14:paraId="13DD1F38"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5) посредством размещения информации на информационных стендах Уполномоченного органа или МФЦ. </w:t>
      </w:r>
    </w:p>
    <w:p w14:paraId="250355CD"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3.2. Информирование осуществляется по вопросам, касающимся: </w:t>
      </w:r>
    </w:p>
    <w:p w14:paraId="0BFF64A1"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1) способов подачи заявления о предоставлении муниципальной услуги; </w:t>
      </w:r>
    </w:p>
    <w:p w14:paraId="5FC42F15"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2) адресов Уполномоченного органа и МФЦ, обращение в которые необходимо для предоставления муниципальной услуги; </w:t>
      </w:r>
    </w:p>
    <w:p w14:paraId="044F141F"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 справочной информации о работе Уполномоченного органа (структурных подразделений Уполномоченного органа); </w:t>
      </w:r>
    </w:p>
    <w:p w14:paraId="68C3946B"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4) документов, необходимых для предоставления муниципальной услуги; </w:t>
      </w:r>
    </w:p>
    <w:p w14:paraId="3221BEB0"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5) порядка и сроков предоставления муниципальной услуги; </w:t>
      </w:r>
    </w:p>
    <w:p w14:paraId="539D3C67"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lastRenderedPageBreak/>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52232CC9"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2A79EE0B"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22ADD95D"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02789590"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670E6171"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2DBD2BBB"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4D438331"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320CDBF9"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в) адрес официального сайта, а также электронной почты и (или) формы обратной связи Уполномоченного органа в сети «Интернет». </w:t>
      </w:r>
    </w:p>
    <w:p w14:paraId="325FABE3"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1B51E16F"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w:t>
      </w:r>
      <w:r w:rsidRPr="0011296B">
        <w:rPr>
          <w:rFonts w:cstheme="majorBidi"/>
          <w:sz w:val="24"/>
          <w:szCs w:val="24"/>
        </w:rPr>
        <w:lastRenderedPageBreak/>
        <w:t xml:space="preserve">требований к информированию, установленных Административным регламентом. </w:t>
      </w:r>
    </w:p>
    <w:p w14:paraId="2F421B1E" w14:textId="77777777" w:rsidR="00E87BE5" w:rsidRPr="0011296B" w:rsidRDefault="00E87BE5" w:rsidP="00E87BE5">
      <w:pPr>
        <w:ind w:firstLine="709"/>
        <w:contextualSpacing/>
        <w:jc w:val="both"/>
        <w:rPr>
          <w:rFonts w:cstheme="majorBidi"/>
          <w:sz w:val="24"/>
          <w:szCs w:val="24"/>
        </w:rPr>
      </w:pPr>
      <w:r w:rsidRPr="0011296B">
        <w:rPr>
          <w:rFonts w:cstheme="majorBidi"/>
          <w:sz w:val="24"/>
          <w:szCs w:val="24"/>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161725CB" w14:textId="77777777" w:rsidR="00E87BE5" w:rsidRPr="0011296B" w:rsidRDefault="00E87BE5" w:rsidP="00E87BE5">
      <w:pPr>
        <w:ind w:firstLine="709"/>
        <w:jc w:val="both"/>
        <w:rPr>
          <w:rFonts w:cstheme="majorBidi"/>
          <w:sz w:val="24"/>
          <w:szCs w:val="24"/>
          <w:lang w:eastAsia="zh-CN"/>
        </w:rPr>
      </w:pPr>
    </w:p>
    <w:p w14:paraId="111192B3" w14:textId="11F5570E" w:rsidR="00E87BE5" w:rsidRPr="00B134C9" w:rsidRDefault="00945791" w:rsidP="00E87BE5">
      <w:pPr>
        <w:ind w:firstLine="709"/>
        <w:jc w:val="center"/>
        <w:rPr>
          <w:rFonts w:cstheme="majorBidi"/>
          <w:b/>
          <w:bCs/>
          <w:sz w:val="24"/>
          <w:szCs w:val="24"/>
          <w:lang w:eastAsia="zh-CN"/>
        </w:rPr>
      </w:pPr>
      <w:r w:rsidRPr="00945791">
        <w:rPr>
          <w:rFonts w:cstheme="majorBidi"/>
          <w:b/>
          <w:bCs/>
          <w:sz w:val="24"/>
          <w:szCs w:val="24"/>
          <w:lang w:eastAsia="zh-CN"/>
        </w:rPr>
        <w:t>I</w:t>
      </w:r>
      <w:r>
        <w:rPr>
          <w:rFonts w:cstheme="majorBidi"/>
          <w:b/>
          <w:bCs/>
          <w:sz w:val="24"/>
          <w:szCs w:val="24"/>
          <w:lang w:val="en-US" w:eastAsia="zh-CN"/>
        </w:rPr>
        <w:t>I</w:t>
      </w:r>
      <w:r w:rsidRPr="00945791">
        <w:rPr>
          <w:rFonts w:cstheme="majorBidi"/>
          <w:b/>
          <w:bCs/>
          <w:sz w:val="24"/>
          <w:szCs w:val="24"/>
          <w:lang w:eastAsia="zh-CN"/>
        </w:rPr>
        <w:t>.</w:t>
      </w:r>
      <w:r w:rsidR="00E87BE5" w:rsidRPr="00B134C9">
        <w:rPr>
          <w:rFonts w:cstheme="majorBidi"/>
          <w:b/>
          <w:bCs/>
          <w:sz w:val="24"/>
          <w:szCs w:val="24"/>
          <w:lang w:eastAsia="zh-CN"/>
        </w:rPr>
        <w:t xml:space="preserve"> Стандарт предоставления муниципальной услуги</w:t>
      </w:r>
    </w:p>
    <w:p w14:paraId="6A35881C" w14:textId="77777777" w:rsidR="00E87BE5" w:rsidRPr="00B134C9" w:rsidRDefault="00E87BE5" w:rsidP="00E87BE5">
      <w:pPr>
        <w:ind w:firstLine="709"/>
        <w:jc w:val="both"/>
        <w:rPr>
          <w:rFonts w:cstheme="majorBidi"/>
          <w:sz w:val="24"/>
          <w:szCs w:val="24"/>
          <w:lang w:eastAsia="zh-CN"/>
        </w:rPr>
      </w:pPr>
    </w:p>
    <w:p w14:paraId="22B38506" w14:textId="77777777" w:rsidR="00E87BE5" w:rsidRPr="00F13E78" w:rsidRDefault="00E87BE5" w:rsidP="00F13E78">
      <w:pPr>
        <w:suppressAutoHyphens/>
        <w:ind w:firstLine="709"/>
        <w:contextualSpacing/>
        <w:rPr>
          <w:rFonts w:cstheme="majorBidi"/>
          <w:b/>
          <w:bCs/>
          <w:sz w:val="24"/>
          <w:szCs w:val="24"/>
          <w:lang w:eastAsia="zh-CN"/>
        </w:rPr>
      </w:pPr>
      <w:r w:rsidRPr="00F13E78">
        <w:rPr>
          <w:rFonts w:cstheme="majorBidi"/>
          <w:b/>
          <w:bCs/>
          <w:sz w:val="24"/>
          <w:szCs w:val="24"/>
          <w:lang w:eastAsia="zh-CN"/>
        </w:rPr>
        <w:t>4. Наименование муниципальной услуги</w:t>
      </w:r>
    </w:p>
    <w:p w14:paraId="5C02EB67"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4.1. Наименование муниципальной услуги – «Предоставление разрешения на осуществление земляных работ».</w:t>
      </w:r>
    </w:p>
    <w:p w14:paraId="770DBF68" w14:textId="77777777" w:rsidR="00E87BE5" w:rsidRPr="00B134C9" w:rsidRDefault="00E87BE5" w:rsidP="00E87BE5">
      <w:pPr>
        <w:suppressAutoHyphens/>
        <w:ind w:firstLine="709"/>
        <w:contextualSpacing/>
        <w:jc w:val="both"/>
        <w:rPr>
          <w:rFonts w:cstheme="majorBidi"/>
          <w:sz w:val="24"/>
          <w:szCs w:val="24"/>
          <w:lang w:eastAsia="zh-CN"/>
        </w:rPr>
      </w:pPr>
    </w:p>
    <w:p w14:paraId="6574F5AF" w14:textId="77777777" w:rsidR="00E87BE5" w:rsidRPr="00F13E78" w:rsidRDefault="00E87BE5" w:rsidP="004778ED">
      <w:pPr>
        <w:suppressAutoHyphens/>
        <w:ind w:firstLine="709"/>
        <w:contextualSpacing/>
        <w:jc w:val="both"/>
        <w:rPr>
          <w:rFonts w:cstheme="majorBidi"/>
          <w:b/>
          <w:bCs/>
          <w:sz w:val="24"/>
          <w:szCs w:val="24"/>
          <w:lang w:eastAsia="zh-CN"/>
        </w:rPr>
      </w:pPr>
      <w:r w:rsidRPr="00F13E78">
        <w:rPr>
          <w:rFonts w:cstheme="majorBidi"/>
          <w:b/>
          <w:bCs/>
          <w:sz w:val="24"/>
          <w:szCs w:val="24"/>
          <w:lang w:eastAsia="zh-CN"/>
        </w:rPr>
        <w:t>5. Наименование органа местного самоуправления, предоставляющего муниципальную услугу.</w:t>
      </w:r>
    </w:p>
    <w:p w14:paraId="530232FC" w14:textId="515F243C" w:rsidR="00E87BE5" w:rsidRPr="00D22A28" w:rsidRDefault="00E87BE5" w:rsidP="00E87BE5">
      <w:pPr>
        <w:suppressAutoHyphens/>
        <w:ind w:firstLine="709"/>
        <w:contextualSpacing/>
        <w:jc w:val="both"/>
        <w:rPr>
          <w:rFonts w:cstheme="majorBidi"/>
          <w:sz w:val="24"/>
          <w:szCs w:val="24"/>
          <w:lang w:eastAsia="zh-CN"/>
        </w:rPr>
      </w:pPr>
      <w:r w:rsidRPr="00D22A28">
        <w:rPr>
          <w:rFonts w:cstheme="majorBidi"/>
          <w:sz w:val="24"/>
          <w:szCs w:val="24"/>
          <w:lang w:eastAsia="zh-CN"/>
        </w:rPr>
        <w:t>5.1. Муниципальная услуга предоставляется Уполномоченным органом – Администрацией</w:t>
      </w:r>
      <w:r w:rsidR="00F229F7" w:rsidRPr="00D22A28">
        <w:rPr>
          <w:rFonts w:cstheme="majorBidi"/>
          <w:sz w:val="24"/>
          <w:szCs w:val="24"/>
          <w:lang w:eastAsia="zh-CN"/>
        </w:rPr>
        <w:t xml:space="preserve"> сельского поселения</w:t>
      </w:r>
      <w:r w:rsidR="00D22A28" w:rsidRPr="00D22A28">
        <w:rPr>
          <w:rFonts w:cstheme="majorBidi"/>
          <w:sz w:val="24"/>
          <w:szCs w:val="24"/>
          <w:lang w:eastAsia="zh-CN"/>
        </w:rPr>
        <w:t xml:space="preserve"> Васильевка муниципального района Ставропольский Самарской области</w:t>
      </w:r>
      <w:r w:rsidRPr="00D22A28">
        <w:rPr>
          <w:rFonts w:cstheme="majorBidi"/>
          <w:sz w:val="24"/>
          <w:szCs w:val="24"/>
        </w:rPr>
        <w:t>.</w:t>
      </w:r>
      <w:r w:rsidRPr="00D22A28">
        <w:rPr>
          <w:rFonts w:cstheme="majorBidi"/>
          <w:sz w:val="24"/>
          <w:szCs w:val="24"/>
          <w:lang w:eastAsia="zh-CN"/>
        </w:rPr>
        <w:t xml:space="preserve"> </w:t>
      </w:r>
    </w:p>
    <w:p w14:paraId="166AC36B" w14:textId="77777777" w:rsidR="00E87BE5" w:rsidRPr="00BF01EE" w:rsidRDefault="00E87BE5" w:rsidP="00E87BE5">
      <w:pPr>
        <w:suppressAutoHyphens/>
        <w:ind w:firstLine="709"/>
        <w:contextualSpacing/>
        <w:jc w:val="both"/>
        <w:rPr>
          <w:rFonts w:cstheme="majorBidi"/>
          <w:sz w:val="28"/>
          <w:szCs w:val="28"/>
          <w:lang w:eastAsia="zh-CN"/>
        </w:rPr>
      </w:pPr>
    </w:p>
    <w:p w14:paraId="18D7997E" w14:textId="77777777" w:rsidR="00E87BE5" w:rsidRPr="00F13E78" w:rsidRDefault="00E87BE5" w:rsidP="00F13E78">
      <w:pPr>
        <w:suppressAutoHyphens/>
        <w:ind w:firstLine="709"/>
        <w:contextualSpacing/>
        <w:rPr>
          <w:rFonts w:cstheme="majorBidi"/>
          <w:b/>
          <w:bCs/>
          <w:sz w:val="24"/>
          <w:szCs w:val="24"/>
          <w:lang w:eastAsia="zh-CN"/>
        </w:rPr>
      </w:pPr>
      <w:r w:rsidRPr="00F13E78">
        <w:rPr>
          <w:rFonts w:cstheme="majorBidi"/>
          <w:b/>
          <w:bCs/>
          <w:sz w:val="24"/>
          <w:szCs w:val="24"/>
          <w:lang w:eastAsia="zh-CN"/>
        </w:rPr>
        <w:t>6. Описание результата предоставления муниципальной услуги</w:t>
      </w:r>
    </w:p>
    <w:p w14:paraId="22284467"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6.1. Результатом предоставления муниципальной услуги является:</w:t>
      </w:r>
    </w:p>
    <w:p w14:paraId="7DD4DDC9" w14:textId="77777777" w:rsidR="00E87BE5" w:rsidRPr="00B134C9" w:rsidRDefault="00E87BE5" w:rsidP="00E87BE5">
      <w:pPr>
        <w:adjustRightInd w:val="0"/>
        <w:ind w:firstLine="709"/>
        <w:contextualSpacing/>
        <w:jc w:val="both"/>
        <w:rPr>
          <w:rFonts w:cstheme="majorBidi"/>
          <w:sz w:val="24"/>
          <w:szCs w:val="24"/>
          <w:lang w:eastAsia="zh-CN"/>
        </w:rPr>
      </w:pPr>
      <w:r w:rsidRPr="00B134C9">
        <w:rPr>
          <w:rFonts w:cstheme="majorBidi"/>
          <w:sz w:val="24"/>
          <w:szCs w:val="24"/>
          <w:lang w:eastAsia="ru-RU"/>
        </w:rPr>
        <w:t>- выдача разрешения на осуществление земляных работ,</w:t>
      </w:r>
      <w:r w:rsidRPr="00B134C9">
        <w:rPr>
          <w:rFonts w:cstheme="majorBidi"/>
          <w:sz w:val="24"/>
          <w:szCs w:val="24"/>
          <w:lang w:eastAsia="zh-CN"/>
        </w:rPr>
        <w:t xml:space="preserve"> по форме согласно приложению 3 к настоящему административному регламенту (далее – разрешение;</w:t>
      </w:r>
    </w:p>
    <w:p w14:paraId="6A4D54F7" w14:textId="77777777" w:rsidR="00E87BE5" w:rsidRPr="00B134C9" w:rsidRDefault="00E87BE5" w:rsidP="00E87BE5">
      <w:pPr>
        <w:adjustRightInd w:val="0"/>
        <w:ind w:firstLine="709"/>
        <w:contextualSpacing/>
        <w:jc w:val="both"/>
        <w:rPr>
          <w:rFonts w:cstheme="majorBidi"/>
          <w:sz w:val="24"/>
          <w:szCs w:val="24"/>
          <w:lang w:eastAsia="ru-RU"/>
        </w:rPr>
      </w:pPr>
      <w:r w:rsidRPr="00B134C9">
        <w:rPr>
          <w:rFonts w:cstheme="majorBidi"/>
          <w:sz w:val="24"/>
          <w:szCs w:val="24"/>
          <w:lang w:eastAsia="ru-RU"/>
        </w:rPr>
        <w:t>- продление срока действия разрешения на осуществление земляных работ</w:t>
      </w:r>
      <w:r w:rsidRPr="00B134C9">
        <w:rPr>
          <w:rFonts w:cstheme="majorBidi"/>
          <w:sz w:val="24"/>
          <w:szCs w:val="24"/>
          <w:lang w:eastAsia="zh-CN"/>
        </w:rPr>
        <w:t xml:space="preserve"> по форме согласно приложению 2 </w:t>
      </w:r>
      <w:r w:rsidRPr="00B134C9">
        <w:rPr>
          <w:rFonts w:cstheme="majorBidi"/>
          <w:sz w:val="24"/>
          <w:szCs w:val="24"/>
          <w:lang w:eastAsia="ru-RU"/>
        </w:rPr>
        <w:t>к настоящему административному регламенту;</w:t>
      </w:r>
    </w:p>
    <w:p w14:paraId="33C165C4" w14:textId="77777777" w:rsidR="00E87BE5" w:rsidRPr="00B134C9" w:rsidRDefault="00E87BE5" w:rsidP="00E87BE5">
      <w:pPr>
        <w:adjustRightInd w:val="0"/>
        <w:ind w:firstLine="709"/>
        <w:contextualSpacing/>
        <w:jc w:val="both"/>
        <w:rPr>
          <w:rFonts w:cstheme="majorBidi"/>
          <w:sz w:val="24"/>
          <w:szCs w:val="24"/>
          <w:lang w:eastAsia="ru-RU"/>
        </w:rPr>
      </w:pPr>
      <w:r w:rsidRPr="00B134C9">
        <w:rPr>
          <w:rFonts w:cstheme="majorBidi"/>
          <w:sz w:val="24"/>
          <w:szCs w:val="24"/>
          <w:lang w:eastAsia="ru-RU"/>
        </w:rPr>
        <w:t>- уведомление об отказе в предоставлении услуги, согласно приложению 4 к настоящему административному регламенту.</w:t>
      </w:r>
    </w:p>
    <w:p w14:paraId="1D69E879"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Предоставление муниципальной услуги завершается получением Заявителем одного из следующих документов:</w:t>
      </w:r>
    </w:p>
    <w:p w14:paraId="03081C63"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 разрешение на осуществление земляных работ;</w:t>
      </w:r>
    </w:p>
    <w:p w14:paraId="6935BECE"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 мотивированный отказ в предоставлении разрешения на осуществление земляных работ;</w:t>
      </w:r>
    </w:p>
    <w:p w14:paraId="4DE5D18F" w14:textId="77777777" w:rsidR="00E87BE5" w:rsidRPr="00B134C9" w:rsidRDefault="00E87BE5" w:rsidP="00E87BE5">
      <w:pPr>
        <w:suppressAutoHyphens/>
        <w:ind w:firstLine="709"/>
        <w:contextualSpacing/>
        <w:jc w:val="both"/>
        <w:rPr>
          <w:rFonts w:cstheme="majorBidi"/>
          <w:sz w:val="24"/>
          <w:szCs w:val="24"/>
          <w:lang w:eastAsia="zh-CN"/>
        </w:rPr>
      </w:pPr>
      <w:r w:rsidRPr="00B134C9">
        <w:rPr>
          <w:rFonts w:cstheme="majorBidi"/>
          <w:sz w:val="24"/>
          <w:szCs w:val="24"/>
          <w:lang w:eastAsia="zh-CN"/>
        </w:rPr>
        <w:t>- проставление отметки о продлении срока действия разрешения на осуществление земляных работ.</w:t>
      </w:r>
    </w:p>
    <w:p w14:paraId="04A53AF0" w14:textId="77777777" w:rsidR="00E87BE5" w:rsidRPr="00B134C9" w:rsidRDefault="00E87BE5" w:rsidP="00E87BE5">
      <w:pPr>
        <w:ind w:firstLine="709"/>
        <w:contextualSpacing/>
        <w:jc w:val="both"/>
        <w:rPr>
          <w:rFonts w:cstheme="majorBidi"/>
          <w:sz w:val="24"/>
          <w:szCs w:val="24"/>
        </w:rPr>
      </w:pPr>
      <w:r w:rsidRPr="00B134C9">
        <w:rPr>
          <w:rFonts w:cstheme="majorBidi"/>
          <w:sz w:val="24"/>
          <w:szCs w:val="24"/>
          <w:lang w:eastAsia="zh-CN"/>
        </w:rPr>
        <w:t xml:space="preserve">6.2. </w:t>
      </w:r>
      <w:r w:rsidRPr="00B134C9">
        <w:rPr>
          <w:rFonts w:cstheme="majorBidi"/>
          <w:sz w:val="24"/>
          <w:szCs w:val="24"/>
        </w:rPr>
        <w:t xml:space="preserve">Результат предоставления муниципальной услуги, указанный в пункте 6.1. настоящего Административного регламента: </w:t>
      </w:r>
    </w:p>
    <w:p w14:paraId="51D2B073" w14:textId="77777777" w:rsidR="00E87BE5" w:rsidRPr="00B134C9" w:rsidRDefault="00E87BE5" w:rsidP="00E87BE5">
      <w:pPr>
        <w:ind w:firstLine="709"/>
        <w:contextualSpacing/>
        <w:jc w:val="both"/>
        <w:rPr>
          <w:rFonts w:cstheme="majorBidi"/>
          <w:sz w:val="24"/>
          <w:szCs w:val="24"/>
        </w:rPr>
      </w:pPr>
      <w:r w:rsidRPr="00B134C9">
        <w:rPr>
          <w:rFonts w:cstheme="majorBidi"/>
          <w:sz w:val="24"/>
          <w:szCs w:val="24"/>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14:paraId="1AC80C83" w14:textId="77777777" w:rsidR="00E87BE5" w:rsidRPr="00B134C9" w:rsidRDefault="00E87BE5" w:rsidP="00E87BE5">
      <w:pPr>
        <w:suppressAutoHyphens/>
        <w:ind w:firstLine="709"/>
        <w:contextualSpacing/>
        <w:jc w:val="both"/>
        <w:rPr>
          <w:rFonts w:cstheme="majorBidi"/>
          <w:sz w:val="24"/>
          <w:szCs w:val="24"/>
        </w:rPr>
      </w:pPr>
      <w:r w:rsidRPr="00B134C9">
        <w:rPr>
          <w:rFonts w:cstheme="majorBidi"/>
          <w:sz w:val="24"/>
          <w:szCs w:val="24"/>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14:paraId="0794C42D" w14:textId="77777777" w:rsidR="00E87BE5" w:rsidRPr="00BF01EE" w:rsidRDefault="00E87BE5" w:rsidP="00E87BE5">
      <w:pPr>
        <w:suppressAutoHyphens/>
        <w:ind w:firstLine="709"/>
        <w:contextualSpacing/>
        <w:jc w:val="both"/>
        <w:rPr>
          <w:rFonts w:cstheme="majorBidi"/>
          <w:sz w:val="28"/>
          <w:szCs w:val="28"/>
        </w:rPr>
      </w:pPr>
    </w:p>
    <w:p w14:paraId="7136A9DE" w14:textId="77777777" w:rsidR="00E87BE5" w:rsidRPr="00F13E78" w:rsidRDefault="00E87BE5" w:rsidP="00F13E78">
      <w:pPr>
        <w:suppressAutoHyphens/>
        <w:ind w:firstLine="709"/>
        <w:contextualSpacing/>
        <w:rPr>
          <w:rFonts w:cstheme="majorBidi"/>
          <w:b/>
          <w:bCs/>
          <w:sz w:val="24"/>
          <w:szCs w:val="24"/>
          <w:lang w:eastAsia="zh-CN"/>
        </w:rPr>
      </w:pPr>
      <w:r w:rsidRPr="00F13E78">
        <w:rPr>
          <w:rFonts w:cstheme="majorBidi"/>
          <w:b/>
          <w:bCs/>
          <w:sz w:val="24"/>
          <w:szCs w:val="24"/>
        </w:rPr>
        <w:t>7. Срок предоставления муниципальной услуги</w:t>
      </w:r>
    </w:p>
    <w:p w14:paraId="591F9A57" w14:textId="77777777" w:rsidR="00E87BE5" w:rsidRPr="00F33580" w:rsidRDefault="00E87BE5" w:rsidP="00E87BE5">
      <w:pPr>
        <w:suppressAutoHyphens/>
        <w:ind w:firstLine="709"/>
        <w:contextualSpacing/>
        <w:jc w:val="both"/>
        <w:rPr>
          <w:rFonts w:cstheme="majorBidi"/>
          <w:sz w:val="24"/>
          <w:szCs w:val="24"/>
          <w:lang w:eastAsia="zh-CN"/>
        </w:rPr>
      </w:pPr>
      <w:r w:rsidRPr="00F33580">
        <w:rPr>
          <w:rFonts w:cstheme="majorBidi"/>
          <w:sz w:val="24"/>
          <w:szCs w:val="24"/>
          <w:lang w:eastAsia="zh-CN"/>
        </w:rPr>
        <w:t>7.1. Срок предоставления муниципальной услуги со дня подачи заявления о предоставлении услуги:</w:t>
      </w:r>
    </w:p>
    <w:p w14:paraId="2C70DCA4" w14:textId="77777777" w:rsidR="00E87BE5" w:rsidRPr="00F33580" w:rsidRDefault="00E87BE5" w:rsidP="00E87BE5">
      <w:pPr>
        <w:suppressAutoHyphens/>
        <w:ind w:firstLine="709"/>
        <w:contextualSpacing/>
        <w:jc w:val="both"/>
        <w:rPr>
          <w:rFonts w:cstheme="majorBidi"/>
          <w:sz w:val="24"/>
          <w:szCs w:val="24"/>
          <w:lang w:eastAsia="zh-CN"/>
        </w:rPr>
      </w:pPr>
      <w:r w:rsidRPr="00F33580">
        <w:rPr>
          <w:rFonts w:cstheme="majorBidi"/>
          <w:sz w:val="24"/>
          <w:szCs w:val="24"/>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14:paraId="00CD3BAD" w14:textId="77777777" w:rsidR="00E87BE5" w:rsidRPr="00F33580" w:rsidRDefault="00E87BE5" w:rsidP="00E87BE5">
      <w:pPr>
        <w:suppressAutoHyphens/>
        <w:ind w:firstLine="709"/>
        <w:contextualSpacing/>
        <w:jc w:val="both"/>
        <w:rPr>
          <w:rFonts w:cstheme="majorBidi"/>
          <w:sz w:val="24"/>
          <w:szCs w:val="24"/>
          <w:lang w:eastAsia="zh-CN"/>
        </w:rPr>
      </w:pPr>
      <w:r w:rsidRPr="00F33580">
        <w:rPr>
          <w:rFonts w:cstheme="majorBidi"/>
          <w:sz w:val="24"/>
          <w:szCs w:val="24"/>
          <w:lang w:eastAsia="zh-CN"/>
        </w:rPr>
        <w:t>при продлении</w:t>
      </w:r>
      <w:r w:rsidRPr="00F33580">
        <w:rPr>
          <w:rFonts w:cstheme="majorBidi"/>
          <w:bCs/>
          <w:sz w:val="24"/>
          <w:szCs w:val="24"/>
          <w:lang w:eastAsia="zh-CN"/>
        </w:rPr>
        <w:t xml:space="preserve"> разрешения на осуществление земляных работ</w:t>
      </w:r>
      <w:r w:rsidRPr="00F33580">
        <w:rPr>
          <w:rFonts w:cstheme="majorBidi"/>
          <w:sz w:val="24"/>
          <w:szCs w:val="24"/>
          <w:lang w:eastAsia="zh-CN"/>
        </w:rPr>
        <w:t xml:space="preserve"> - не более 3 рабочих дней со дня регистрации Заявления в Администрации;</w:t>
      </w:r>
    </w:p>
    <w:p w14:paraId="5C7702E2" w14:textId="77777777" w:rsidR="00E87BE5" w:rsidRPr="00F33580" w:rsidRDefault="00E87BE5" w:rsidP="00E87BE5">
      <w:pPr>
        <w:suppressAutoHyphens/>
        <w:ind w:firstLine="709"/>
        <w:contextualSpacing/>
        <w:jc w:val="both"/>
        <w:rPr>
          <w:rFonts w:cstheme="majorBidi"/>
          <w:sz w:val="24"/>
          <w:szCs w:val="24"/>
          <w:lang w:eastAsia="ru-RU"/>
        </w:rPr>
      </w:pPr>
      <w:r w:rsidRPr="00F33580">
        <w:rPr>
          <w:rFonts w:cstheme="majorBidi"/>
          <w:sz w:val="24"/>
          <w:szCs w:val="24"/>
          <w:lang w:eastAsia="zh-CN"/>
        </w:rPr>
        <w:t xml:space="preserve">7.2. </w:t>
      </w:r>
      <w:r w:rsidRPr="00F33580">
        <w:rPr>
          <w:rFonts w:cstheme="majorBidi"/>
          <w:sz w:val="24"/>
          <w:szCs w:val="24"/>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14:paraId="5CB68A4B" w14:textId="77777777" w:rsidR="00E87BE5" w:rsidRPr="00F33580" w:rsidRDefault="00E87BE5" w:rsidP="00E87BE5">
      <w:pPr>
        <w:ind w:firstLine="709"/>
        <w:contextualSpacing/>
        <w:jc w:val="both"/>
        <w:rPr>
          <w:rFonts w:cstheme="majorBidi"/>
          <w:sz w:val="24"/>
          <w:szCs w:val="24"/>
          <w:lang w:eastAsia="ru-RU"/>
        </w:rPr>
      </w:pPr>
      <w:r w:rsidRPr="00F33580">
        <w:rPr>
          <w:rFonts w:cstheme="majorBidi"/>
          <w:sz w:val="24"/>
          <w:szCs w:val="24"/>
          <w:lang w:eastAsia="zh-CN"/>
        </w:rPr>
        <w:t xml:space="preserve">7.3. </w:t>
      </w:r>
      <w:r w:rsidRPr="00F33580">
        <w:rPr>
          <w:rFonts w:cstheme="majorBidi"/>
          <w:sz w:val="24"/>
          <w:szCs w:val="24"/>
          <w:lang w:eastAsia="ru-RU"/>
        </w:rPr>
        <w:t xml:space="preserve">Срок выдачи документов, оформленных по результатам предоставления муниципальной услуги, - 1 календарный день. </w:t>
      </w:r>
    </w:p>
    <w:p w14:paraId="61E43DA7" w14:textId="77777777" w:rsidR="00E87BE5" w:rsidRPr="00F33580" w:rsidRDefault="00E87BE5" w:rsidP="00E87BE5">
      <w:pPr>
        <w:ind w:firstLine="709"/>
        <w:contextualSpacing/>
        <w:jc w:val="center"/>
        <w:rPr>
          <w:rFonts w:cstheme="majorBidi"/>
          <w:sz w:val="24"/>
          <w:szCs w:val="24"/>
          <w:lang w:eastAsia="ru-RU"/>
        </w:rPr>
      </w:pPr>
    </w:p>
    <w:p w14:paraId="0C1E2AC7" w14:textId="77777777" w:rsidR="00E87BE5" w:rsidRPr="008D06EB" w:rsidRDefault="00E87BE5" w:rsidP="004778ED">
      <w:pPr>
        <w:ind w:firstLine="709"/>
        <w:contextualSpacing/>
        <w:jc w:val="both"/>
        <w:rPr>
          <w:rFonts w:cstheme="majorBidi"/>
          <w:b/>
          <w:bCs/>
          <w:sz w:val="24"/>
          <w:szCs w:val="24"/>
          <w:lang w:eastAsia="zh-CN"/>
        </w:rPr>
      </w:pPr>
      <w:r w:rsidRPr="008D06EB">
        <w:rPr>
          <w:rFonts w:cstheme="majorBidi"/>
          <w:b/>
          <w:bCs/>
          <w:sz w:val="24"/>
          <w:szCs w:val="24"/>
          <w:lang w:eastAsia="zh-CN"/>
        </w:rPr>
        <w:t>8. Правовые основания для предоставления муниципальной услуги</w:t>
      </w:r>
    </w:p>
    <w:p w14:paraId="4D0C354C" w14:textId="77777777" w:rsidR="008D06EB" w:rsidRPr="008D06EB" w:rsidRDefault="00E87BE5" w:rsidP="008D06EB">
      <w:pPr>
        <w:ind w:firstLine="709"/>
        <w:contextualSpacing/>
        <w:jc w:val="both"/>
        <w:rPr>
          <w:rFonts w:cstheme="majorBidi"/>
          <w:sz w:val="24"/>
          <w:szCs w:val="24"/>
        </w:rPr>
      </w:pPr>
      <w:r w:rsidRPr="00F33580">
        <w:rPr>
          <w:rFonts w:cstheme="majorBidi"/>
          <w:sz w:val="24"/>
          <w:szCs w:val="24"/>
        </w:rPr>
        <w:t xml:space="preserve">8.1. </w:t>
      </w:r>
      <w:r w:rsidR="008D06EB" w:rsidRPr="008D06EB">
        <w:rPr>
          <w:rFonts w:cstheme="majorBidi"/>
          <w:sz w:val="24"/>
          <w:szCs w:val="24"/>
        </w:rPr>
        <w:t>Список нормативных актов, в соответствии с которыми осуществляется предоставление Муниципальной услуги:</w:t>
      </w:r>
    </w:p>
    <w:p w14:paraId="68659573"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Конституция Российской Федерации, принятой всенародным голосованием, 12.12.1993;</w:t>
      </w:r>
    </w:p>
    <w:p w14:paraId="1C234BC0"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Кодекс Российской Федерации об административных правонарушениях от 30.12.2001 № 195-03;</w:t>
      </w:r>
    </w:p>
    <w:p w14:paraId="111DB89B"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Федеральный закон от 06.04.2011 № 63-ФЗ «Об электронной подписи»;</w:t>
      </w:r>
    </w:p>
    <w:p w14:paraId="3C3FBA19"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Федеральный закон от 27.07.2010 № 210-ФЗ «Об организации предоставления государственных и муниципальных услуг»;</w:t>
      </w:r>
    </w:p>
    <w:p w14:paraId="73D315DD"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Федеральный закон от 06.10.2003 № 131-ФЗ «Об общих принципах организации местного самоуправления в Российской Федерации»;</w:t>
      </w:r>
    </w:p>
    <w:p w14:paraId="03FAB5C0"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Федеральный закон от 27.07.2006 № 152-ФЗ «О персональных данных»;</w:t>
      </w:r>
    </w:p>
    <w:p w14:paraId="441B40F8"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Приказ Ростехнадзора от 15.12.2020 №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14:paraId="6498491A" w14:textId="77777777" w:rsidR="008D06EB" w:rsidRPr="008D06EB"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Законы субъектов Российской Федерации в сфере благоустройства;</w:t>
      </w:r>
    </w:p>
    <w:p w14:paraId="7C5BD879" w14:textId="41395093" w:rsidR="00E87BE5" w:rsidRPr="00F33580" w:rsidRDefault="008D06EB" w:rsidP="008D06EB">
      <w:pPr>
        <w:ind w:firstLine="709"/>
        <w:contextualSpacing/>
        <w:jc w:val="both"/>
        <w:rPr>
          <w:rFonts w:cstheme="majorBidi"/>
          <w:sz w:val="24"/>
          <w:szCs w:val="24"/>
        </w:rPr>
      </w:pPr>
      <w:r w:rsidRPr="008D06EB">
        <w:rPr>
          <w:rFonts w:cstheme="majorBidi"/>
          <w:sz w:val="24"/>
          <w:szCs w:val="24"/>
        </w:rPr>
        <w:t>-</w:t>
      </w:r>
      <w:r w:rsidRPr="008D06EB">
        <w:rPr>
          <w:rFonts w:cstheme="majorBidi"/>
          <w:sz w:val="24"/>
          <w:szCs w:val="24"/>
        </w:rPr>
        <w:tab/>
        <w:t>Нормативные правовые акты органов местного самоуправления в сфере благоустройства.</w:t>
      </w:r>
    </w:p>
    <w:p w14:paraId="6A8CA565" w14:textId="77777777" w:rsidR="00E87BE5" w:rsidRPr="00F33580" w:rsidRDefault="00E87BE5" w:rsidP="00E87BE5">
      <w:pPr>
        <w:ind w:firstLine="709"/>
        <w:contextualSpacing/>
        <w:jc w:val="both"/>
        <w:rPr>
          <w:rFonts w:cstheme="majorBidi"/>
          <w:sz w:val="24"/>
          <w:szCs w:val="24"/>
        </w:rPr>
      </w:pPr>
    </w:p>
    <w:p w14:paraId="30B2153E" w14:textId="77777777" w:rsidR="00E87BE5" w:rsidRPr="008D06EB" w:rsidRDefault="00E87BE5" w:rsidP="004778ED">
      <w:pPr>
        <w:ind w:firstLine="709"/>
        <w:contextualSpacing/>
        <w:jc w:val="both"/>
        <w:rPr>
          <w:rFonts w:cstheme="majorBidi"/>
          <w:b/>
          <w:bCs/>
          <w:sz w:val="24"/>
          <w:szCs w:val="24"/>
          <w:lang w:eastAsia="zh-CN"/>
        </w:rPr>
      </w:pPr>
      <w:r w:rsidRPr="008D06EB">
        <w:rPr>
          <w:rFonts w:cstheme="majorBidi"/>
          <w:b/>
          <w:bCs/>
          <w:sz w:val="24"/>
          <w:szCs w:val="24"/>
          <w:lang w:eastAsia="zh-CN"/>
        </w:rPr>
        <w:t xml:space="preserve">9. </w:t>
      </w:r>
      <w:r w:rsidRPr="008D06EB">
        <w:rPr>
          <w:rFonts w:cstheme="majorBidi"/>
          <w:b/>
          <w:bCs/>
          <w:sz w:val="24"/>
          <w:szCs w:val="24"/>
        </w:rPr>
        <w:t>Исчерпывающий перечень документов, необходимых для предоставления муниципальной услуги</w:t>
      </w:r>
    </w:p>
    <w:p w14:paraId="3AE5C789"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1C24AEB6"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14:paraId="464F2AB9"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w:t>
      </w:r>
      <w:r w:rsidRPr="00F33580">
        <w:rPr>
          <w:rFonts w:cstheme="majorBidi"/>
          <w:sz w:val="24"/>
          <w:szCs w:val="24"/>
        </w:rPr>
        <w:lastRenderedPageBreak/>
        <w:t xml:space="preserve">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6626D44B"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7AAB4052"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16CF8C64"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9.1.3. Документы, прилагаемые Заявителем к Заявлению, представляемые в электронной форме, направляются в следующих форматах: </w:t>
      </w:r>
    </w:p>
    <w:p w14:paraId="3349A2E2"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а) </w:t>
      </w:r>
      <w:proofErr w:type="spellStart"/>
      <w:r w:rsidRPr="00F33580">
        <w:rPr>
          <w:rFonts w:cstheme="majorBidi"/>
          <w:sz w:val="24"/>
          <w:szCs w:val="24"/>
        </w:rPr>
        <w:t>xml</w:t>
      </w:r>
      <w:proofErr w:type="spellEnd"/>
      <w:r w:rsidRPr="00F33580">
        <w:rPr>
          <w:rFonts w:cstheme="majorBidi"/>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33580">
        <w:rPr>
          <w:rFonts w:cstheme="majorBidi"/>
          <w:sz w:val="24"/>
          <w:szCs w:val="24"/>
        </w:rPr>
        <w:t>xml</w:t>
      </w:r>
      <w:proofErr w:type="spellEnd"/>
      <w:r w:rsidRPr="00F33580">
        <w:rPr>
          <w:rFonts w:cstheme="majorBidi"/>
          <w:sz w:val="24"/>
          <w:szCs w:val="24"/>
        </w:rPr>
        <w:t xml:space="preserve">; </w:t>
      </w:r>
    </w:p>
    <w:p w14:paraId="2AFA87AD"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б) </w:t>
      </w:r>
      <w:proofErr w:type="spellStart"/>
      <w:r w:rsidRPr="00F33580">
        <w:rPr>
          <w:rFonts w:cstheme="majorBidi"/>
          <w:sz w:val="24"/>
          <w:szCs w:val="24"/>
        </w:rPr>
        <w:t>doc</w:t>
      </w:r>
      <w:proofErr w:type="spellEnd"/>
      <w:r w:rsidRPr="00F33580">
        <w:rPr>
          <w:rFonts w:cstheme="majorBidi"/>
          <w:sz w:val="24"/>
          <w:szCs w:val="24"/>
        </w:rPr>
        <w:t xml:space="preserve">, </w:t>
      </w:r>
      <w:proofErr w:type="spellStart"/>
      <w:r w:rsidRPr="00F33580">
        <w:rPr>
          <w:rFonts w:cstheme="majorBidi"/>
          <w:sz w:val="24"/>
          <w:szCs w:val="24"/>
        </w:rPr>
        <w:t>docx</w:t>
      </w:r>
      <w:proofErr w:type="spellEnd"/>
      <w:r w:rsidRPr="00F33580">
        <w:rPr>
          <w:rFonts w:cstheme="majorBidi"/>
          <w:sz w:val="24"/>
          <w:szCs w:val="24"/>
        </w:rPr>
        <w:t xml:space="preserve">, </w:t>
      </w:r>
      <w:proofErr w:type="spellStart"/>
      <w:r w:rsidRPr="00F33580">
        <w:rPr>
          <w:rFonts w:cstheme="majorBidi"/>
          <w:sz w:val="24"/>
          <w:szCs w:val="24"/>
        </w:rPr>
        <w:t>odt</w:t>
      </w:r>
      <w:proofErr w:type="spellEnd"/>
      <w:r w:rsidRPr="00F33580">
        <w:rPr>
          <w:rFonts w:cstheme="majorBidi"/>
          <w:sz w:val="24"/>
          <w:szCs w:val="24"/>
        </w:rPr>
        <w:t xml:space="preserve"> – для документов с текстовым содержанием, не включающим формулы; </w:t>
      </w:r>
    </w:p>
    <w:p w14:paraId="6833CDF0"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в) </w:t>
      </w:r>
      <w:proofErr w:type="spellStart"/>
      <w:r w:rsidRPr="00F33580">
        <w:rPr>
          <w:rFonts w:cstheme="majorBidi"/>
          <w:sz w:val="24"/>
          <w:szCs w:val="24"/>
        </w:rPr>
        <w:t>pdf</w:t>
      </w:r>
      <w:proofErr w:type="spellEnd"/>
      <w:r w:rsidRPr="00F33580">
        <w:rPr>
          <w:rFonts w:cstheme="majorBidi"/>
          <w:sz w:val="24"/>
          <w:szCs w:val="24"/>
        </w:rPr>
        <w:t xml:space="preserve">, </w:t>
      </w:r>
      <w:proofErr w:type="spellStart"/>
      <w:r w:rsidRPr="00F33580">
        <w:rPr>
          <w:rFonts w:cstheme="majorBidi"/>
          <w:sz w:val="24"/>
          <w:szCs w:val="24"/>
        </w:rPr>
        <w:t>jpg</w:t>
      </w:r>
      <w:proofErr w:type="spellEnd"/>
      <w:r w:rsidRPr="00F33580">
        <w:rPr>
          <w:rFonts w:cstheme="majorBidi"/>
          <w:sz w:val="24"/>
          <w:szCs w:val="24"/>
        </w:rPr>
        <w:t xml:space="preserve">, </w:t>
      </w:r>
      <w:proofErr w:type="spellStart"/>
      <w:r w:rsidRPr="00F33580">
        <w:rPr>
          <w:rFonts w:cstheme="majorBidi"/>
          <w:sz w:val="24"/>
          <w:szCs w:val="24"/>
        </w:rPr>
        <w:t>jpeg</w:t>
      </w:r>
      <w:proofErr w:type="spellEnd"/>
      <w:r w:rsidRPr="00F33580">
        <w:rPr>
          <w:rFonts w:cstheme="majorBidi"/>
          <w:sz w:val="24"/>
          <w:szCs w:val="24"/>
        </w:rPr>
        <w:t xml:space="preserve">, </w:t>
      </w:r>
      <w:proofErr w:type="spellStart"/>
      <w:r w:rsidRPr="00F33580">
        <w:rPr>
          <w:rFonts w:cstheme="majorBidi"/>
          <w:sz w:val="24"/>
          <w:szCs w:val="24"/>
        </w:rPr>
        <w:t>png</w:t>
      </w:r>
      <w:proofErr w:type="spellEnd"/>
      <w:r w:rsidRPr="00F33580">
        <w:rPr>
          <w:rFonts w:cstheme="majorBidi"/>
          <w:sz w:val="24"/>
          <w:szCs w:val="24"/>
        </w:rPr>
        <w:t xml:space="preserve">, </w:t>
      </w:r>
      <w:proofErr w:type="spellStart"/>
      <w:r w:rsidRPr="00F33580">
        <w:rPr>
          <w:rFonts w:cstheme="majorBidi"/>
          <w:sz w:val="24"/>
          <w:szCs w:val="24"/>
        </w:rPr>
        <w:t>bmp</w:t>
      </w:r>
      <w:proofErr w:type="spellEnd"/>
      <w:r w:rsidRPr="00F33580">
        <w:rPr>
          <w:rFonts w:cstheme="majorBidi"/>
          <w:sz w:val="24"/>
          <w:szCs w:val="24"/>
        </w:rPr>
        <w:t xml:space="preserve">, </w:t>
      </w:r>
      <w:proofErr w:type="spellStart"/>
      <w:r w:rsidRPr="00F33580">
        <w:rPr>
          <w:rFonts w:cstheme="majorBidi"/>
          <w:sz w:val="24"/>
          <w:szCs w:val="24"/>
        </w:rPr>
        <w:t>tiff</w:t>
      </w:r>
      <w:proofErr w:type="spellEnd"/>
      <w:r w:rsidRPr="00F33580">
        <w:rPr>
          <w:rFonts w:cstheme="majorBidi"/>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26706514"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г) </w:t>
      </w:r>
      <w:proofErr w:type="spellStart"/>
      <w:r w:rsidRPr="00F33580">
        <w:rPr>
          <w:rFonts w:cstheme="majorBidi"/>
          <w:sz w:val="24"/>
          <w:szCs w:val="24"/>
        </w:rPr>
        <w:t>zip</w:t>
      </w:r>
      <w:proofErr w:type="spellEnd"/>
      <w:r w:rsidRPr="00F33580">
        <w:rPr>
          <w:rFonts w:cstheme="majorBidi"/>
          <w:sz w:val="24"/>
          <w:szCs w:val="24"/>
        </w:rPr>
        <w:t xml:space="preserve">, </w:t>
      </w:r>
      <w:proofErr w:type="spellStart"/>
      <w:r w:rsidRPr="00F33580">
        <w:rPr>
          <w:rFonts w:cstheme="majorBidi"/>
          <w:sz w:val="24"/>
          <w:szCs w:val="24"/>
        </w:rPr>
        <w:t>rar</w:t>
      </w:r>
      <w:proofErr w:type="spellEnd"/>
      <w:r w:rsidRPr="00F33580">
        <w:rPr>
          <w:rFonts w:cstheme="majorBidi"/>
          <w:sz w:val="24"/>
          <w:szCs w:val="24"/>
        </w:rPr>
        <w:t xml:space="preserve"> – для сжатых документов в один файл; </w:t>
      </w:r>
    </w:p>
    <w:p w14:paraId="40E27187"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д) </w:t>
      </w:r>
      <w:proofErr w:type="spellStart"/>
      <w:r w:rsidRPr="00F33580">
        <w:rPr>
          <w:rFonts w:cstheme="majorBidi"/>
          <w:sz w:val="24"/>
          <w:szCs w:val="24"/>
        </w:rPr>
        <w:t>sig</w:t>
      </w:r>
      <w:proofErr w:type="spellEnd"/>
      <w:r w:rsidRPr="00F33580">
        <w:rPr>
          <w:rFonts w:cstheme="majorBidi"/>
          <w:sz w:val="24"/>
          <w:szCs w:val="24"/>
        </w:rPr>
        <w:t xml:space="preserve"> – для открепленной усиленной квалифицированной электронной подписи. </w:t>
      </w:r>
    </w:p>
    <w:p w14:paraId="4A2A29E6"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33580">
        <w:rPr>
          <w:rFonts w:cstheme="majorBidi"/>
          <w:sz w:val="24"/>
          <w:szCs w:val="24"/>
        </w:rPr>
        <w:t>dpi</w:t>
      </w:r>
      <w:proofErr w:type="spellEnd"/>
      <w:r w:rsidRPr="00F33580">
        <w:rPr>
          <w:rFonts w:cstheme="majorBidi"/>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E963EEF"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а) «черно-белый» (при отсутствии в документе графических изображений и (или) цветного текста); </w:t>
      </w:r>
    </w:p>
    <w:p w14:paraId="74F9439E"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б) «оттенки серого» (при наличии в документе графических изображений, отличных от цветного графического изображения); </w:t>
      </w:r>
    </w:p>
    <w:p w14:paraId="19A3FAB6"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42D5EAC3"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239C2218"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w:t>
      </w:r>
      <w:r w:rsidRPr="00F33580">
        <w:rPr>
          <w:rFonts w:cstheme="majorBidi"/>
          <w:sz w:val="24"/>
          <w:szCs w:val="24"/>
        </w:rPr>
        <w:lastRenderedPageBreak/>
        <w:t xml:space="preserve">соответствующих сведений в интерактивную форму на Едином портале, без необходимости предоставления в иной форме; </w:t>
      </w:r>
    </w:p>
    <w:p w14:paraId="37D4B1BC"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75B349EB"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F33580">
        <w:rPr>
          <w:rFonts w:cstheme="majorBidi"/>
          <w:sz w:val="24"/>
          <w:szCs w:val="24"/>
        </w:rPr>
        <w:t>sig</w:t>
      </w:r>
      <w:proofErr w:type="spellEnd"/>
      <w:r w:rsidRPr="00F33580">
        <w:rPr>
          <w:rFonts w:cstheme="majorBidi"/>
          <w:sz w:val="24"/>
          <w:szCs w:val="24"/>
        </w:rPr>
        <w:t>;</w:t>
      </w:r>
    </w:p>
    <w:p w14:paraId="7A27A74A"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г) схема сетей инженерно-технического обеспечения (при их наличии в месте проведения земляных работ);</w:t>
      </w:r>
    </w:p>
    <w:p w14:paraId="5E49C9E0"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14:paraId="4FD28A4A"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е) проект осуществления работ, включающий:</w:t>
      </w:r>
    </w:p>
    <w:p w14:paraId="5B1012A5"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14:paraId="12A83503"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5A066B3C"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Схема осуществления работ согласовывается с соответствующими службами, отвечающими за эксплуатацию инженерных коммуникаций.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434CD103"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ж) календарный график осуществления работ по форме согласно Приложению № 5 к настоящему Административному регламенту.</w:t>
      </w:r>
    </w:p>
    <w:p w14:paraId="74FB2F5C" w14:textId="77777777" w:rsidR="00E87BE5" w:rsidRPr="00F33580" w:rsidRDefault="00E87BE5" w:rsidP="00E87BE5">
      <w:pPr>
        <w:ind w:firstLine="709"/>
        <w:contextualSpacing/>
        <w:jc w:val="both"/>
        <w:rPr>
          <w:rFonts w:cstheme="majorBidi"/>
          <w:sz w:val="24"/>
          <w:szCs w:val="24"/>
        </w:rPr>
      </w:pPr>
      <w:r w:rsidRPr="00F33580">
        <w:rPr>
          <w:rFonts w:cstheme="majorBidi"/>
          <w:sz w:val="24"/>
          <w:szCs w:val="24"/>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14:paraId="6354E35E" w14:textId="77777777" w:rsidR="00E87BE5" w:rsidRPr="00BF01EE" w:rsidRDefault="00E87BE5" w:rsidP="00E87BE5">
      <w:pPr>
        <w:ind w:firstLine="709"/>
        <w:contextualSpacing/>
        <w:jc w:val="both"/>
        <w:rPr>
          <w:rFonts w:cstheme="majorBidi"/>
          <w:sz w:val="28"/>
          <w:szCs w:val="28"/>
        </w:rPr>
      </w:pPr>
    </w:p>
    <w:p w14:paraId="4AA36C3B" w14:textId="0A902DE0" w:rsidR="00E87BE5" w:rsidRPr="004D43FE" w:rsidRDefault="00E87BE5" w:rsidP="004778ED">
      <w:pPr>
        <w:ind w:firstLine="709"/>
        <w:contextualSpacing/>
        <w:jc w:val="both"/>
        <w:rPr>
          <w:sz w:val="24"/>
          <w:szCs w:val="24"/>
        </w:rPr>
      </w:pPr>
      <w:r w:rsidRPr="008D06EB">
        <w:rPr>
          <w:b/>
          <w:bCs/>
          <w:sz w:val="24"/>
          <w:szCs w:val="24"/>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7A7C0087" w14:textId="77777777" w:rsidR="00E87BE5" w:rsidRPr="004D43FE" w:rsidRDefault="00E87BE5" w:rsidP="00E87BE5">
      <w:pPr>
        <w:ind w:firstLine="709"/>
        <w:contextualSpacing/>
        <w:jc w:val="both"/>
        <w:rPr>
          <w:sz w:val="24"/>
          <w:szCs w:val="24"/>
        </w:rPr>
      </w:pPr>
      <w:r w:rsidRPr="004D43FE">
        <w:rPr>
          <w:sz w:val="24"/>
          <w:szCs w:val="24"/>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w:t>
      </w:r>
      <w:r w:rsidRPr="004D43FE">
        <w:rPr>
          <w:sz w:val="24"/>
          <w:szCs w:val="24"/>
        </w:rPr>
        <w:lastRenderedPageBreak/>
        <w:t xml:space="preserve">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022D26DE" w14:textId="77777777" w:rsidR="00E87BE5" w:rsidRPr="004D43FE" w:rsidRDefault="00E87BE5" w:rsidP="00E87BE5">
      <w:pPr>
        <w:ind w:firstLine="709"/>
        <w:contextualSpacing/>
        <w:jc w:val="both"/>
        <w:rPr>
          <w:sz w:val="24"/>
          <w:szCs w:val="24"/>
        </w:rPr>
      </w:pPr>
      <w:r w:rsidRPr="004D43FE">
        <w:rPr>
          <w:sz w:val="24"/>
          <w:szCs w:val="24"/>
        </w:rPr>
        <w:t xml:space="preserve">а) сведения из Единого государственного реестра юридических лиц (при обращении Заявителя, являющегося юридическим лицом); </w:t>
      </w:r>
    </w:p>
    <w:p w14:paraId="1938D4D0" w14:textId="77777777" w:rsidR="00E87BE5" w:rsidRPr="004D43FE" w:rsidRDefault="00E87BE5" w:rsidP="00E87BE5">
      <w:pPr>
        <w:ind w:firstLine="709"/>
        <w:contextualSpacing/>
        <w:jc w:val="both"/>
        <w:rPr>
          <w:sz w:val="24"/>
          <w:szCs w:val="24"/>
        </w:rPr>
      </w:pPr>
      <w:r w:rsidRPr="004D43FE">
        <w:rPr>
          <w:sz w:val="24"/>
          <w:szCs w:val="24"/>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3448F1F4" w14:textId="77777777" w:rsidR="00E87BE5" w:rsidRPr="004D43FE" w:rsidRDefault="00E87BE5" w:rsidP="00E87BE5">
      <w:pPr>
        <w:ind w:firstLine="709"/>
        <w:contextualSpacing/>
        <w:jc w:val="both"/>
        <w:rPr>
          <w:sz w:val="24"/>
          <w:szCs w:val="24"/>
        </w:rPr>
      </w:pPr>
      <w:r w:rsidRPr="004D43FE">
        <w:rPr>
          <w:sz w:val="24"/>
          <w:szCs w:val="24"/>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D76E592" w14:textId="77777777" w:rsidR="00E87BE5" w:rsidRPr="004D43FE" w:rsidRDefault="00E87BE5" w:rsidP="00E87BE5">
      <w:pPr>
        <w:ind w:firstLine="709"/>
        <w:contextualSpacing/>
        <w:jc w:val="both"/>
        <w:rPr>
          <w:sz w:val="24"/>
          <w:szCs w:val="24"/>
        </w:rPr>
      </w:pPr>
      <w:r w:rsidRPr="004D43FE">
        <w:rPr>
          <w:sz w:val="24"/>
          <w:szCs w:val="24"/>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14:paraId="0551FA45" w14:textId="77777777" w:rsidR="00E87BE5" w:rsidRPr="004D43FE" w:rsidRDefault="00E87BE5" w:rsidP="00E87BE5">
      <w:pPr>
        <w:shd w:val="clear" w:color="auto" w:fill="FFFFFF"/>
        <w:suppressAutoHyphens/>
        <w:ind w:firstLine="709"/>
        <w:contextualSpacing/>
        <w:jc w:val="both"/>
        <w:textAlignment w:val="baseline"/>
        <w:rPr>
          <w:sz w:val="24"/>
          <w:szCs w:val="24"/>
          <w:lang w:eastAsia="zh-CN"/>
        </w:rPr>
      </w:pPr>
      <w:r w:rsidRPr="004D43FE">
        <w:rPr>
          <w:sz w:val="24"/>
          <w:szCs w:val="24"/>
          <w:shd w:val="clear" w:color="auto" w:fill="FFFFFF"/>
          <w:lang w:eastAsia="zh-CN"/>
        </w:rPr>
        <w:t>9.3.2. Для продления срока действия осуществления земляных работ Заявитель предоставляет следующие документы:</w:t>
      </w:r>
    </w:p>
    <w:p w14:paraId="34FACFA8" w14:textId="77777777" w:rsidR="00E87BE5" w:rsidRPr="004D43FE" w:rsidRDefault="00E87BE5" w:rsidP="00E87BE5">
      <w:pPr>
        <w:suppressAutoHyphens/>
        <w:ind w:firstLine="709"/>
        <w:contextualSpacing/>
        <w:jc w:val="both"/>
        <w:rPr>
          <w:sz w:val="24"/>
          <w:szCs w:val="24"/>
          <w:lang w:eastAsia="zh-CN"/>
        </w:rPr>
      </w:pPr>
      <w:r w:rsidRPr="004D43FE">
        <w:rPr>
          <w:sz w:val="24"/>
          <w:szCs w:val="24"/>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14:paraId="14FD286A" w14:textId="77777777" w:rsidR="00E87BE5" w:rsidRPr="004D43FE" w:rsidRDefault="00E87BE5" w:rsidP="00E87BE5">
      <w:pPr>
        <w:suppressAutoHyphens/>
        <w:ind w:firstLine="709"/>
        <w:contextualSpacing/>
        <w:jc w:val="both"/>
        <w:rPr>
          <w:sz w:val="24"/>
          <w:szCs w:val="24"/>
          <w:lang w:eastAsia="zh-CN"/>
        </w:rPr>
      </w:pPr>
      <w:r w:rsidRPr="004D43FE">
        <w:rPr>
          <w:sz w:val="24"/>
          <w:szCs w:val="24"/>
          <w:lang w:eastAsia="zh-CN"/>
        </w:rPr>
        <w:t xml:space="preserve">проект осуществления работ (в случае изменения технических решений); </w:t>
      </w:r>
    </w:p>
    <w:p w14:paraId="4F042FD1" w14:textId="77777777" w:rsidR="00E87BE5" w:rsidRPr="004D43FE" w:rsidRDefault="00E87BE5" w:rsidP="00E87BE5">
      <w:pPr>
        <w:suppressAutoHyphens/>
        <w:ind w:firstLine="709"/>
        <w:contextualSpacing/>
        <w:jc w:val="both"/>
        <w:rPr>
          <w:sz w:val="24"/>
          <w:szCs w:val="24"/>
          <w:lang w:eastAsia="zh-CN"/>
        </w:rPr>
      </w:pPr>
      <w:r w:rsidRPr="004D43FE">
        <w:rPr>
          <w:sz w:val="24"/>
          <w:szCs w:val="24"/>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14:paraId="6EAB3F70" w14:textId="77777777" w:rsidR="00E87BE5" w:rsidRPr="004D43FE" w:rsidRDefault="00E87BE5" w:rsidP="00E87BE5">
      <w:pPr>
        <w:suppressAutoHyphens/>
        <w:ind w:firstLine="709"/>
        <w:contextualSpacing/>
        <w:jc w:val="both"/>
        <w:rPr>
          <w:sz w:val="24"/>
          <w:szCs w:val="24"/>
          <w:lang w:eastAsia="zh-CN"/>
        </w:rPr>
      </w:pPr>
    </w:p>
    <w:p w14:paraId="3AAD95B6" w14:textId="77777777" w:rsidR="00E87BE5" w:rsidRPr="004778ED" w:rsidRDefault="00E87BE5" w:rsidP="004778ED">
      <w:pPr>
        <w:suppressAutoHyphens/>
        <w:ind w:firstLine="709"/>
        <w:contextualSpacing/>
        <w:jc w:val="both"/>
        <w:rPr>
          <w:b/>
          <w:bCs/>
          <w:sz w:val="24"/>
          <w:szCs w:val="24"/>
        </w:rPr>
      </w:pPr>
      <w:r w:rsidRPr="004778ED">
        <w:rPr>
          <w:b/>
          <w:bCs/>
          <w:sz w:val="24"/>
          <w:szCs w:val="24"/>
        </w:rPr>
        <w:t>10. Исчерпывающий перечень оснований для отказа в приеме документов, необходимых для предоставления Муниципальной услуги</w:t>
      </w:r>
    </w:p>
    <w:p w14:paraId="305541DB" w14:textId="77777777" w:rsidR="00E87BE5" w:rsidRPr="004D43FE" w:rsidRDefault="00E87BE5" w:rsidP="00E87BE5">
      <w:pPr>
        <w:ind w:firstLine="709"/>
        <w:contextualSpacing/>
        <w:jc w:val="both"/>
        <w:rPr>
          <w:sz w:val="24"/>
          <w:szCs w:val="24"/>
        </w:rPr>
      </w:pPr>
      <w:r w:rsidRPr="004D43FE">
        <w:rPr>
          <w:sz w:val="24"/>
          <w:szCs w:val="24"/>
        </w:rPr>
        <w:t xml:space="preserve">10.1. Заявление подано в орган местного самоуправления, в полномочия которого не входит предоставление муниципальной услуги; </w:t>
      </w:r>
    </w:p>
    <w:p w14:paraId="51CC4720" w14:textId="77777777" w:rsidR="00E87BE5" w:rsidRPr="004D43FE" w:rsidRDefault="00E87BE5" w:rsidP="00E87BE5">
      <w:pPr>
        <w:ind w:firstLine="709"/>
        <w:contextualSpacing/>
        <w:jc w:val="both"/>
        <w:rPr>
          <w:sz w:val="24"/>
          <w:szCs w:val="24"/>
        </w:rPr>
      </w:pPr>
      <w:r w:rsidRPr="004D43FE">
        <w:rPr>
          <w:sz w:val="24"/>
          <w:szCs w:val="24"/>
        </w:rPr>
        <w:t xml:space="preserve">10.2. Представление неполного комплекта документов, необходимых для предоставления муниципальной услуги; </w:t>
      </w:r>
    </w:p>
    <w:p w14:paraId="24D164ED" w14:textId="77777777" w:rsidR="00E87BE5" w:rsidRPr="004D43FE" w:rsidRDefault="00E87BE5" w:rsidP="00E87BE5">
      <w:pPr>
        <w:ind w:firstLine="709"/>
        <w:contextualSpacing/>
        <w:jc w:val="both"/>
        <w:rPr>
          <w:sz w:val="24"/>
          <w:szCs w:val="24"/>
        </w:rPr>
      </w:pPr>
      <w:r w:rsidRPr="004D43FE">
        <w:rPr>
          <w:sz w:val="24"/>
          <w:szCs w:val="24"/>
        </w:rPr>
        <w:t xml:space="preserve">10.3. Представленные Заявителем документы утратили силу на момент обращения за предоставлением муниципальной услуги; </w:t>
      </w:r>
    </w:p>
    <w:p w14:paraId="1019AAD2" w14:textId="77777777" w:rsidR="00E87BE5" w:rsidRPr="004D43FE" w:rsidRDefault="00E87BE5" w:rsidP="00E87BE5">
      <w:pPr>
        <w:ind w:firstLine="709"/>
        <w:contextualSpacing/>
        <w:jc w:val="both"/>
        <w:rPr>
          <w:sz w:val="24"/>
          <w:szCs w:val="24"/>
        </w:rPr>
      </w:pPr>
      <w:r w:rsidRPr="004D43FE">
        <w:rPr>
          <w:sz w:val="24"/>
          <w:szCs w:val="24"/>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43BB0225" w14:textId="77777777" w:rsidR="00E87BE5" w:rsidRPr="004D43FE" w:rsidRDefault="00E87BE5" w:rsidP="00E87BE5">
      <w:pPr>
        <w:ind w:firstLine="709"/>
        <w:contextualSpacing/>
        <w:jc w:val="both"/>
        <w:rPr>
          <w:sz w:val="24"/>
          <w:szCs w:val="24"/>
        </w:rPr>
      </w:pPr>
      <w:r w:rsidRPr="004D43FE">
        <w:rPr>
          <w:sz w:val="24"/>
          <w:szCs w:val="24"/>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784E26B2" w14:textId="77777777" w:rsidR="00E87BE5" w:rsidRPr="004D43FE" w:rsidRDefault="00E87BE5" w:rsidP="00E87BE5">
      <w:pPr>
        <w:ind w:firstLine="709"/>
        <w:contextualSpacing/>
        <w:jc w:val="both"/>
        <w:rPr>
          <w:sz w:val="24"/>
          <w:szCs w:val="24"/>
        </w:rPr>
      </w:pPr>
      <w:r w:rsidRPr="004D43FE">
        <w:rPr>
          <w:sz w:val="24"/>
          <w:szCs w:val="24"/>
        </w:rPr>
        <w:t xml:space="preserve">10.6. Неполное заполнение полей в форме Заявления, в том числе в интерактивной форме Заявления на Едином портале; </w:t>
      </w:r>
    </w:p>
    <w:p w14:paraId="692F7206" w14:textId="77777777" w:rsidR="00E87BE5" w:rsidRPr="004D43FE" w:rsidRDefault="00E87BE5" w:rsidP="00E87BE5">
      <w:pPr>
        <w:ind w:firstLine="709"/>
        <w:contextualSpacing/>
        <w:jc w:val="both"/>
        <w:rPr>
          <w:sz w:val="24"/>
          <w:szCs w:val="24"/>
        </w:rPr>
      </w:pPr>
      <w:r w:rsidRPr="004D43FE">
        <w:rPr>
          <w:sz w:val="24"/>
          <w:szCs w:val="24"/>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5C3637A7" w14:textId="77777777" w:rsidR="00E87BE5" w:rsidRPr="004D43FE" w:rsidRDefault="00E87BE5" w:rsidP="00E87BE5">
      <w:pPr>
        <w:ind w:firstLine="709"/>
        <w:contextualSpacing/>
        <w:jc w:val="both"/>
        <w:rPr>
          <w:sz w:val="24"/>
          <w:szCs w:val="24"/>
        </w:rPr>
      </w:pPr>
      <w:r w:rsidRPr="004D43FE">
        <w:rPr>
          <w:sz w:val="24"/>
          <w:szCs w:val="24"/>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122B83E7" w14:textId="6E3ED92D" w:rsidR="00E87BE5" w:rsidRPr="004D43FE" w:rsidRDefault="00E87BE5" w:rsidP="004778ED">
      <w:pPr>
        <w:ind w:firstLine="709"/>
        <w:contextualSpacing/>
        <w:jc w:val="both"/>
        <w:rPr>
          <w:sz w:val="24"/>
          <w:szCs w:val="24"/>
        </w:rPr>
      </w:pPr>
      <w:r w:rsidRPr="004D43FE">
        <w:rPr>
          <w:sz w:val="24"/>
          <w:szCs w:val="24"/>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2A6FFA9A" w14:textId="77777777" w:rsidR="00E87BE5" w:rsidRPr="004D43FE" w:rsidRDefault="00E87BE5" w:rsidP="004778ED">
      <w:pPr>
        <w:ind w:firstLine="709"/>
        <w:contextualSpacing/>
        <w:jc w:val="both"/>
        <w:rPr>
          <w:sz w:val="24"/>
          <w:szCs w:val="24"/>
        </w:rPr>
      </w:pPr>
      <w:r w:rsidRPr="004D43FE">
        <w:rPr>
          <w:sz w:val="24"/>
          <w:szCs w:val="24"/>
        </w:rPr>
        <w:t>10.10. Исчерпывающий перечень оснований для приостановления предоставления муниципальной услуги</w:t>
      </w:r>
    </w:p>
    <w:p w14:paraId="24EDBCF0" w14:textId="77777777" w:rsidR="00E87BE5" w:rsidRPr="004D43FE" w:rsidRDefault="00E87BE5" w:rsidP="00E87BE5">
      <w:pPr>
        <w:ind w:firstLine="709"/>
        <w:contextualSpacing/>
        <w:jc w:val="both"/>
        <w:rPr>
          <w:sz w:val="24"/>
          <w:szCs w:val="24"/>
        </w:rPr>
      </w:pPr>
      <w:r w:rsidRPr="004D43FE">
        <w:rPr>
          <w:sz w:val="24"/>
          <w:szCs w:val="24"/>
        </w:rPr>
        <w:t>10.10.1. Оснований для приостановления предоставления муниципальной услуги не предусмотрено.</w:t>
      </w:r>
    </w:p>
    <w:p w14:paraId="4F76189B" w14:textId="77777777" w:rsidR="00E87BE5" w:rsidRPr="004D43FE" w:rsidRDefault="00E87BE5" w:rsidP="00E87BE5">
      <w:pPr>
        <w:ind w:firstLine="709"/>
        <w:contextualSpacing/>
        <w:jc w:val="both"/>
        <w:rPr>
          <w:sz w:val="24"/>
          <w:szCs w:val="24"/>
        </w:rPr>
      </w:pPr>
    </w:p>
    <w:p w14:paraId="009ACED9" w14:textId="77777777" w:rsidR="00E87BE5" w:rsidRPr="004778ED" w:rsidRDefault="00E87BE5" w:rsidP="004778ED">
      <w:pPr>
        <w:ind w:firstLine="709"/>
        <w:contextualSpacing/>
        <w:jc w:val="both"/>
        <w:rPr>
          <w:b/>
          <w:bCs/>
          <w:sz w:val="24"/>
          <w:szCs w:val="24"/>
        </w:rPr>
      </w:pPr>
      <w:r w:rsidRPr="004778ED">
        <w:rPr>
          <w:b/>
          <w:bCs/>
          <w:sz w:val="24"/>
          <w:szCs w:val="24"/>
        </w:rPr>
        <w:lastRenderedPageBreak/>
        <w:t xml:space="preserve">11. </w:t>
      </w:r>
      <w:bookmarkStart w:id="3" w:name="_Hlk137655842"/>
      <w:r w:rsidRPr="004778ED">
        <w:rPr>
          <w:b/>
          <w:bCs/>
          <w:sz w:val="24"/>
          <w:szCs w:val="24"/>
        </w:rPr>
        <w:t xml:space="preserve">Исчерпывающий перечень оснований для </w:t>
      </w:r>
      <w:bookmarkEnd w:id="3"/>
      <w:r w:rsidRPr="004778ED">
        <w:rPr>
          <w:b/>
          <w:bCs/>
          <w:sz w:val="24"/>
          <w:szCs w:val="24"/>
        </w:rPr>
        <w:t>отказа в предоставлении услуги</w:t>
      </w:r>
    </w:p>
    <w:p w14:paraId="4DFE1AD2" w14:textId="77777777" w:rsidR="00E87BE5" w:rsidRPr="004D43FE" w:rsidRDefault="00E87BE5" w:rsidP="00E87BE5">
      <w:pPr>
        <w:ind w:firstLine="709"/>
        <w:contextualSpacing/>
        <w:jc w:val="both"/>
        <w:rPr>
          <w:sz w:val="24"/>
          <w:szCs w:val="24"/>
        </w:rPr>
      </w:pPr>
      <w:r w:rsidRPr="004D43FE">
        <w:rPr>
          <w:sz w:val="24"/>
          <w:szCs w:val="24"/>
        </w:rPr>
        <w:t xml:space="preserve">11.1. Наличие противоречивых сведений в Заявлении и приложенных к нему документах; </w:t>
      </w:r>
    </w:p>
    <w:p w14:paraId="2857C8C7" w14:textId="77777777" w:rsidR="00E87BE5" w:rsidRPr="004D43FE" w:rsidRDefault="00E87BE5" w:rsidP="00E87BE5">
      <w:pPr>
        <w:ind w:firstLine="709"/>
        <w:contextualSpacing/>
        <w:jc w:val="both"/>
        <w:rPr>
          <w:sz w:val="24"/>
          <w:szCs w:val="24"/>
        </w:rPr>
      </w:pPr>
      <w:r w:rsidRPr="004D43FE">
        <w:rPr>
          <w:sz w:val="24"/>
          <w:szCs w:val="24"/>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4ABE3B1B" w14:textId="77777777" w:rsidR="00E87BE5" w:rsidRPr="004D43FE" w:rsidRDefault="00E87BE5" w:rsidP="00E87BE5">
      <w:pPr>
        <w:ind w:firstLine="709"/>
        <w:contextualSpacing/>
        <w:jc w:val="both"/>
        <w:rPr>
          <w:sz w:val="24"/>
          <w:szCs w:val="24"/>
        </w:rPr>
      </w:pPr>
      <w:r w:rsidRPr="004D43FE">
        <w:rPr>
          <w:sz w:val="24"/>
          <w:szCs w:val="24"/>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14:paraId="7EEE5937" w14:textId="77777777" w:rsidR="00E87BE5" w:rsidRPr="004D43FE" w:rsidRDefault="00E87BE5" w:rsidP="00E87BE5">
      <w:pPr>
        <w:ind w:firstLine="709"/>
        <w:contextualSpacing/>
        <w:jc w:val="both"/>
        <w:rPr>
          <w:sz w:val="24"/>
          <w:szCs w:val="24"/>
        </w:rPr>
      </w:pPr>
      <w:r w:rsidRPr="004D43FE">
        <w:rPr>
          <w:sz w:val="24"/>
          <w:szCs w:val="24"/>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18E18E17" w14:textId="77777777" w:rsidR="00E87BE5" w:rsidRPr="004D43FE" w:rsidRDefault="00E87BE5" w:rsidP="00E87BE5">
      <w:pPr>
        <w:ind w:firstLine="709"/>
        <w:contextualSpacing/>
        <w:jc w:val="both"/>
        <w:rPr>
          <w:sz w:val="24"/>
          <w:szCs w:val="24"/>
        </w:rPr>
      </w:pPr>
      <w:r w:rsidRPr="004D43FE">
        <w:rPr>
          <w:sz w:val="24"/>
          <w:szCs w:val="24"/>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14:paraId="2014CC9E" w14:textId="77777777" w:rsidR="00E87BE5" w:rsidRPr="004D43FE" w:rsidRDefault="00E87BE5" w:rsidP="00E87BE5">
      <w:pPr>
        <w:ind w:firstLine="709"/>
        <w:contextualSpacing/>
        <w:jc w:val="both"/>
        <w:rPr>
          <w:sz w:val="24"/>
          <w:szCs w:val="24"/>
        </w:rPr>
      </w:pPr>
      <w:r w:rsidRPr="004D43FE">
        <w:rPr>
          <w:sz w:val="24"/>
          <w:szCs w:val="24"/>
        </w:rPr>
        <w:t>11.6. Отказ в предоставлении услуги, не препятствует повторному обращению заявителя в Уполномоченный орган.</w:t>
      </w:r>
    </w:p>
    <w:p w14:paraId="58FA8F15" w14:textId="77777777" w:rsidR="00E87BE5" w:rsidRPr="004D43FE" w:rsidRDefault="00E87BE5" w:rsidP="00E87BE5">
      <w:pPr>
        <w:ind w:firstLine="709"/>
        <w:contextualSpacing/>
        <w:jc w:val="both"/>
        <w:rPr>
          <w:sz w:val="24"/>
          <w:szCs w:val="24"/>
        </w:rPr>
      </w:pPr>
    </w:p>
    <w:p w14:paraId="1F4FEF9F" w14:textId="77777777" w:rsidR="00E87BE5" w:rsidRPr="004778ED" w:rsidRDefault="00E87BE5" w:rsidP="004778ED">
      <w:pPr>
        <w:ind w:firstLine="709"/>
        <w:contextualSpacing/>
        <w:jc w:val="both"/>
        <w:rPr>
          <w:b/>
          <w:bCs/>
          <w:sz w:val="24"/>
          <w:szCs w:val="24"/>
        </w:rPr>
      </w:pPr>
      <w:r w:rsidRPr="004778ED">
        <w:rPr>
          <w:b/>
          <w:bCs/>
          <w:sz w:val="24"/>
          <w:szCs w:val="24"/>
        </w:rPr>
        <w:t>12. Порядок, размер и основания взимания государственной пошлины или иной оплаты, взимаемой за предоставление муниципальной услуги</w:t>
      </w:r>
    </w:p>
    <w:p w14:paraId="58A87C2E" w14:textId="77777777" w:rsidR="00E87BE5" w:rsidRPr="004D43FE" w:rsidRDefault="00E87BE5" w:rsidP="00E87BE5">
      <w:pPr>
        <w:ind w:firstLine="709"/>
        <w:contextualSpacing/>
        <w:jc w:val="both"/>
        <w:rPr>
          <w:sz w:val="24"/>
          <w:szCs w:val="24"/>
        </w:rPr>
      </w:pPr>
      <w:r w:rsidRPr="004D43FE">
        <w:rPr>
          <w:sz w:val="24"/>
          <w:szCs w:val="24"/>
        </w:rPr>
        <w:t xml:space="preserve">12.1. </w:t>
      </w:r>
      <w:r w:rsidRPr="004D43FE">
        <w:rPr>
          <w:sz w:val="24"/>
          <w:szCs w:val="24"/>
          <w:lang w:eastAsia="ru-RU"/>
        </w:rPr>
        <w:t xml:space="preserve">Муниципальная услуга предоставляется бесплатно. </w:t>
      </w:r>
    </w:p>
    <w:p w14:paraId="52B0CD3F" w14:textId="77777777" w:rsidR="00E87BE5" w:rsidRPr="004D43FE" w:rsidRDefault="00E87BE5" w:rsidP="00E87BE5">
      <w:pPr>
        <w:ind w:firstLine="709"/>
        <w:contextualSpacing/>
        <w:jc w:val="both"/>
        <w:rPr>
          <w:sz w:val="24"/>
          <w:szCs w:val="24"/>
        </w:rPr>
      </w:pPr>
    </w:p>
    <w:p w14:paraId="63BED03D" w14:textId="77777777" w:rsidR="00E87BE5" w:rsidRPr="004778ED" w:rsidRDefault="00E87BE5" w:rsidP="004778ED">
      <w:pPr>
        <w:ind w:firstLine="709"/>
        <w:contextualSpacing/>
        <w:jc w:val="both"/>
        <w:rPr>
          <w:b/>
          <w:bCs/>
          <w:sz w:val="24"/>
          <w:szCs w:val="24"/>
        </w:rPr>
      </w:pPr>
      <w:r w:rsidRPr="004778ED">
        <w:rPr>
          <w:b/>
          <w:bCs/>
          <w:sz w:val="24"/>
          <w:szCs w:val="24"/>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A4792A5" w14:textId="77777777" w:rsidR="00E87BE5" w:rsidRPr="004D43FE" w:rsidRDefault="00E87BE5" w:rsidP="00E87BE5">
      <w:pPr>
        <w:ind w:firstLine="709"/>
        <w:contextualSpacing/>
        <w:jc w:val="both"/>
        <w:rPr>
          <w:sz w:val="24"/>
          <w:szCs w:val="24"/>
        </w:rPr>
      </w:pPr>
      <w:r w:rsidRPr="004D43FE">
        <w:rPr>
          <w:sz w:val="24"/>
          <w:szCs w:val="24"/>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16D19FA8" w14:textId="77777777" w:rsidR="00E87BE5" w:rsidRPr="004D43FE" w:rsidRDefault="00E87BE5" w:rsidP="00E87BE5">
      <w:pPr>
        <w:ind w:firstLine="709"/>
        <w:contextualSpacing/>
        <w:jc w:val="both"/>
        <w:rPr>
          <w:sz w:val="24"/>
          <w:szCs w:val="24"/>
        </w:rPr>
      </w:pPr>
    </w:p>
    <w:p w14:paraId="02E6B019" w14:textId="77777777" w:rsidR="00E87BE5" w:rsidRPr="004778ED" w:rsidRDefault="00E87BE5" w:rsidP="004778ED">
      <w:pPr>
        <w:ind w:firstLine="709"/>
        <w:contextualSpacing/>
        <w:jc w:val="both"/>
        <w:rPr>
          <w:b/>
          <w:bCs/>
          <w:sz w:val="24"/>
          <w:szCs w:val="24"/>
        </w:rPr>
      </w:pPr>
      <w:r w:rsidRPr="004778ED">
        <w:rPr>
          <w:b/>
          <w:bCs/>
          <w:sz w:val="24"/>
          <w:szCs w:val="24"/>
        </w:rPr>
        <w:t>14. Срок регистрации запроса Заявителя о предоставлении муниципальной услуги, в том числе в электронной форме</w:t>
      </w:r>
    </w:p>
    <w:p w14:paraId="66FE6E2B" w14:textId="77777777" w:rsidR="00E87BE5" w:rsidRPr="004D43FE" w:rsidRDefault="00E87BE5" w:rsidP="00E87BE5">
      <w:pPr>
        <w:ind w:firstLine="709"/>
        <w:contextualSpacing/>
        <w:jc w:val="both"/>
        <w:rPr>
          <w:sz w:val="24"/>
          <w:szCs w:val="24"/>
        </w:rPr>
      </w:pPr>
      <w:r w:rsidRPr="004D43FE">
        <w:rPr>
          <w:sz w:val="24"/>
          <w:szCs w:val="24"/>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49D56594" w14:textId="77777777" w:rsidR="00E87BE5" w:rsidRPr="004D43FE" w:rsidRDefault="00E87BE5" w:rsidP="00E87BE5">
      <w:pPr>
        <w:ind w:firstLine="709"/>
        <w:contextualSpacing/>
        <w:jc w:val="both"/>
        <w:rPr>
          <w:sz w:val="24"/>
          <w:szCs w:val="24"/>
        </w:rPr>
      </w:pPr>
      <w:r w:rsidRPr="004D43FE">
        <w:rPr>
          <w:sz w:val="24"/>
          <w:szCs w:val="24"/>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AA6B636" w14:textId="77777777" w:rsidR="00E87BE5" w:rsidRPr="004D43FE" w:rsidRDefault="00E87BE5" w:rsidP="00E87BE5">
      <w:pPr>
        <w:ind w:firstLine="709"/>
        <w:contextualSpacing/>
        <w:jc w:val="both"/>
        <w:rPr>
          <w:sz w:val="24"/>
          <w:szCs w:val="24"/>
        </w:rPr>
      </w:pPr>
    </w:p>
    <w:p w14:paraId="08A8E81F" w14:textId="77777777" w:rsidR="00E87BE5" w:rsidRPr="004778ED" w:rsidRDefault="00E87BE5" w:rsidP="004778ED">
      <w:pPr>
        <w:ind w:firstLine="709"/>
        <w:contextualSpacing/>
        <w:jc w:val="both"/>
        <w:rPr>
          <w:b/>
          <w:bCs/>
          <w:sz w:val="24"/>
          <w:szCs w:val="24"/>
        </w:rPr>
      </w:pPr>
      <w:r w:rsidRPr="004778ED">
        <w:rPr>
          <w:b/>
          <w:bCs/>
          <w:sz w:val="24"/>
          <w:szCs w:val="24"/>
        </w:rPr>
        <w:t>15. Требования к помещениям, в которых предоставляется муниципальная услуга</w:t>
      </w:r>
    </w:p>
    <w:p w14:paraId="52DDB112" w14:textId="77777777" w:rsidR="00E87BE5" w:rsidRPr="004D43FE" w:rsidRDefault="00E87BE5" w:rsidP="00E87BE5">
      <w:pPr>
        <w:ind w:firstLine="709"/>
        <w:contextualSpacing/>
        <w:jc w:val="both"/>
        <w:rPr>
          <w:sz w:val="24"/>
          <w:szCs w:val="24"/>
        </w:rPr>
      </w:pPr>
      <w:r w:rsidRPr="004D43FE">
        <w:rPr>
          <w:sz w:val="24"/>
          <w:szCs w:val="24"/>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1DDEE824" w14:textId="77777777" w:rsidR="00E87BE5" w:rsidRPr="004D43FE" w:rsidRDefault="00E87BE5" w:rsidP="00E87BE5">
      <w:pPr>
        <w:ind w:firstLine="709"/>
        <w:contextualSpacing/>
        <w:jc w:val="both"/>
        <w:rPr>
          <w:sz w:val="24"/>
          <w:szCs w:val="24"/>
        </w:rPr>
      </w:pPr>
      <w:r w:rsidRPr="004D43FE">
        <w:rPr>
          <w:sz w:val="24"/>
          <w:szCs w:val="24"/>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w:t>
      </w:r>
      <w:r w:rsidRPr="004D43FE">
        <w:rPr>
          <w:sz w:val="24"/>
          <w:szCs w:val="24"/>
        </w:rPr>
        <w:lastRenderedPageBreak/>
        <w:t xml:space="preserve">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0B7C7670" w14:textId="77777777" w:rsidR="00E87BE5" w:rsidRPr="004D43FE" w:rsidRDefault="00E87BE5" w:rsidP="00E87BE5">
      <w:pPr>
        <w:ind w:firstLine="709"/>
        <w:contextualSpacing/>
        <w:jc w:val="both"/>
        <w:rPr>
          <w:sz w:val="24"/>
          <w:szCs w:val="24"/>
        </w:rPr>
      </w:pPr>
      <w:r w:rsidRPr="004D43FE">
        <w:rPr>
          <w:sz w:val="24"/>
          <w:szCs w:val="24"/>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40D8537F" w14:textId="77777777" w:rsidR="00E87BE5" w:rsidRPr="004D43FE" w:rsidRDefault="00E87BE5" w:rsidP="00E87BE5">
      <w:pPr>
        <w:ind w:firstLine="709"/>
        <w:contextualSpacing/>
        <w:jc w:val="both"/>
        <w:rPr>
          <w:sz w:val="24"/>
          <w:szCs w:val="24"/>
        </w:rPr>
      </w:pPr>
      <w:r w:rsidRPr="004D43FE">
        <w:rPr>
          <w:sz w:val="24"/>
          <w:szCs w:val="24"/>
        </w:rPr>
        <w:t>15.4. Центральный вход в здание Уполномоченного органа должен быть оборудован информационной табличкой (вывеской), содержащей информацию:</w:t>
      </w:r>
    </w:p>
    <w:p w14:paraId="4607FA71" w14:textId="77777777" w:rsidR="00E87BE5" w:rsidRPr="004D43FE" w:rsidRDefault="00E87BE5" w:rsidP="00E87BE5">
      <w:pPr>
        <w:ind w:firstLine="709"/>
        <w:contextualSpacing/>
        <w:jc w:val="both"/>
        <w:rPr>
          <w:sz w:val="24"/>
          <w:szCs w:val="24"/>
        </w:rPr>
      </w:pPr>
      <w:r w:rsidRPr="004D43FE">
        <w:rPr>
          <w:sz w:val="24"/>
          <w:szCs w:val="24"/>
        </w:rPr>
        <w:t xml:space="preserve">а) наименование; </w:t>
      </w:r>
    </w:p>
    <w:p w14:paraId="3B1F8995" w14:textId="77777777" w:rsidR="00E87BE5" w:rsidRPr="004D43FE" w:rsidRDefault="00E87BE5" w:rsidP="00E87BE5">
      <w:pPr>
        <w:ind w:firstLine="709"/>
        <w:contextualSpacing/>
        <w:jc w:val="both"/>
        <w:rPr>
          <w:sz w:val="24"/>
          <w:szCs w:val="24"/>
        </w:rPr>
      </w:pPr>
      <w:r w:rsidRPr="004D43FE">
        <w:rPr>
          <w:sz w:val="24"/>
          <w:szCs w:val="24"/>
        </w:rPr>
        <w:t xml:space="preserve">б) местонахождение и юридический адрес, режим работы; </w:t>
      </w:r>
    </w:p>
    <w:p w14:paraId="43EDEC60" w14:textId="77777777" w:rsidR="00E87BE5" w:rsidRPr="004D43FE" w:rsidRDefault="00E87BE5" w:rsidP="00E87BE5">
      <w:pPr>
        <w:ind w:firstLine="709"/>
        <w:contextualSpacing/>
        <w:jc w:val="both"/>
        <w:rPr>
          <w:sz w:val="24"/>
          <w:szCs w:val="24"/>
        </w:rPr>
      </w:pPr>
      <w:r w:rsidRPr="004D43FE">
        <w:rPr>
          <w:sz w:val="24"/>
          <w:szCs w:val="24"/>
        </w:rPr>
        <w:t xml:space="preserve">в) график приема; </w:t>
      </w:r>
    </w:p>
    <w:p w14:paraId="1991F126" w14:textId="77777777" w:rsidR="00E87BE5" w:rsidRPr="004D43FE" w:rsidRDefault="00E87BE5" w:rsidP="00E87BE5">
      <w:pPr>
        <w:ind w:firstLine="709"/>
        <w:contextualSpacing/>
        <w:jc w:val="both"/>
        <w:rPr>
          <w:sz w:val="24"/>
          <w:szCs w:val="24"/>
        </w:rPr>
      </w:pPr>
      <w:r w:rsidRPr="004D43FE">
        <w:rPr>
          <w:sz w:val="24"/>
          <w:szCs w:val="24"/>
        </w:rPr>
        <w:t xml:space="preserve">г) номера телефонов для справок. </w:t>
      </w:r>
    </w:p>
    <w:p w14:paraId="0EDD0338" w14:textId="77777777" w:rsidR="00E87BE5" w:rsidRPr="004D43FE" w:rsidRDefault="00E87BE5" w:rsidP="00E87BE5">
      <w:pPr>
        <w:ind w:firstLine="709"/>
        <w:contextualSpacing/>
        <w:jc w:val="both"/>
        <w:rPr>
          <w:sz w:val="24"/>
          <w:szCs w:val="24"/>
        </w:rPr>
      </w:pPr>
      <w:r w:rsidRPr="004D43FE">
        <w:rPr>
          <w:sz w:val="24"/>
          <w:szCs w:val="24"/>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4FD1289A" w14:textId="77777777" w:rsidR="00E87BE5" w:rsidRPr="004D43FE" w:rsidRDefault="00E87BE5" w:rsidP="00E87BE5">
      <w:pPr>
        <w:ind w:firstLine="709"/>
        <w:contextualSpacing/>
        <w:jc w:val="both"/>
        <w:rPr>
          <w:sz w:val="24"/>
          <w:szCs w:val="24"/>
        </w:rPr>
      </w:pPr>
      <w:r w:rsidRPr="004D43FE">
        <w:rPr>
          <w:sz w:val="24"/>
          <w:szCs w:val="24"/>
        </w:rPr>
        <w:t xml:space="preserve">15.6. Помещения, в которых предоставляется муниципальная услуга, оснащаются: </w:t>
      </w:r>
    </w:p>
    <w:p w14:paraId="260F6AB2" w14:textId="77777777" w:rsidR="00E87BE5" w:rsidRPr="004D43FE" w:rsidRDefault="00E87BE5" w:rsidP="00E87BE5">
      <w:pPr>
        <w:ind w:firstLine="709"/>
        <w:contextualSpacing/>
        <w:jc w:val="both"/>
        <w:rPr>
          <w:sz w:val="24"/>
          <w:szCs w:val="24"/>
        </w:rPr>
      </w:pPr>
      <w:r w:rsidRPr="004D43FE">
        <w:rPr>
          <w:sz w:val="24"/>
          <w:szCs w:val="24"/>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87D04D5" w14:textId="77777777" w:rsidR="00E87BE5" w:rsidRPr="004D43FE" w:rsidRDefault="00E87BE5" w:rsidP="00E87BE5">
      <w:pPr>
        <w:ind w:firstLine="709"/>
        <w:contextualSpacing/>
        <w:jc w:val="both"/>
        <w:rPr>
          <w:sz w:val="24"/>
          <w:szCs w:val="24"/>
        </w:rPr>
      </w:pPr>
      <w:r w:rsidRPr="004D43FE">
        <w:rPr>
          <w:sz w:val="24"/>
          <w:szCs w:val="24"/>
        </w:rPr>
        <w:t xml:space="preserve">б) туалетными комнатами для посетителей. </w:t>
      </w:r>
    </w:p>
    <w:p w14:paraId="2F2F34E0" w14:textId="77777777" w:rsidR="00E87BE5" w:rsidRPr="004D43FE" w:rsidRDefault="00E87BE5" w:rsidP="00E87BE5">
      <w:pPr>
        <w:ind w:firstLine="709"/>
        <w:contextualSpacing/>
        <w:jc w:val="both"/>
        <w:rPr>
          <w:sz w:val="24"/>
          <w:szCs w:val="24"/>
        </w:rPr>
      </w:pPr>
      <w:r w:rsidRPr="004D43FE">
        <w:rPr>
          <w:sz w:val="24"/>
          <w:szCs w:val="24"/>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410C3284" w14:textId="77777777" w:rsidR="00E87BE5" w:rsidRPr="004D43FE" w:rsidRDefault="00E87BE5" w:rsidP="00E87BE5">
      <w:pPr>
        <w:ind w:firstLine="709"/>
        <w:contextualSpacing/>
        <w:jc w:val="both"/>
        <w:rPr>
          <w:sz w:val="24"/>
          <w:szCs w:val="24"/>
        </w:rPr>
      </w:pPr>
      <w:r w:rsidRPr="004D43FE">
        <w:rPr>
          <w:sz w:val="24"/>
          <w:szCs w:val="24"/>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0BFAD430" w14:textId="77777777" w:rsidR="00E87BE5" w:rsidRPr="004D43FE" w:rsidRDefault="00E87BE5" w:rsidP="00E87BE5">
      <w:pPr>
        <w:ind w:firstLine="709"/>
        <w:contextualSpacing/>
        <w:jc w:val="both"/>
        <w:rPr>
          <w:sz w:val="24"/>
          <w:szCs w:val="24"/>
        </w:rPr>
      </w:pPr>
      <w:r w:rsidRPr="004D43FE">
        <w:rPr>
          <w:sz w:val="24"/>
          <w:szCs w:val="24"/>
        </w:rPr>
        <w:t xml:space="preserve">15.9. Места для заполнения Заявлений оборудуются стульями, столами (стойками), бланками Заявлений, письменными принадлежностями. </w:t>
      </w:r>
    </w:p>
    <w:p w14:paraId="30AAEDEF" w14:textId="77777777" w:rsidR="00E87BE5" w:rsidRPr="004D43FE" w:rsidRDefault="00E87BE5" w:rsidP="00E87BE5">
      <w:pPr>
        <w:ind w:firstLine="709"/>
        <w:contextualSpacing/>
        <w:jc w:val="both"/>
        <w:rPr>
          <w:sz w:val="24"/>
          <w:szCs w:val="24"/>
        </w:rPr>
      </w:pPr>
      <w:r w:rsidRPr="004D43FE">
        <w:rPr>
          <w:sz w:val="24"/>
          <w:szCs w:val="24"/>
        </w:rPr>
        <w:t xml:space="preserve">15.10. Места приема Заявителей оборудуются информационными табличками (вывесками) с указанием: </w:t>
      </w:r>
    </w:p>
    <w:p w14:paraId="2876C204" w14:textId="77777777" w:rsidR="00E87BE5" w:rsidRPr="004D43FE" w:rsidRDefault="00E87BE5" w:rsidP="00E87BE5">
      <w:pPr>
        <w:ind w:firstLine="709"/>
        <w:contextualSpacing/>
        <w:jc w:val="both"/>
        <w:rPr>
          <w:sz w:val="24"/>
          <w:szCs w:val="24"/>
        </w:rPr>
      </w:pPr>
      <w:r w:rsidRPr="004D43FE">
        <w:rPr>
          <w:sz w:val="24"/>
          <w:szCs w:val="24"/>
        </w:rPr>
        <w:t xml:space="preserve">а) номера кабинета и наименования отдела; </w:t>
      </w:r>
    </w:p>
    <w:p w14:paraId="6EFDE546" w14:textId="77777777" w:rsidR="00E87BE5" w:rsidRPr="004D43FE" w:rsidRDefault="00E87BE5" w:rsidP="00E87BE5">
      <w:pPr>
        <w:ind w:firstLine="709"/>
        <w:contextualSpacing/>
        <w:jc w:val="both"/>
        <w:rPr>
          <w:sz w:val="24"/>
          <w:szCs w:val="24"/>
        </w:rPr>
      </w:pPr>
      <w:r w:rsidRPr="004D43FE">
        <w:rPr>
          <w:sz w:val="24"/>
          <w:szCs w:val="24"/>
        </w:rPr>
        <w:t xml:space="preserve">б) фамилии, имени и отчества (последнее – при наличии), должности ответственного лица за прием документов; </w:t>
      </w:r>
    </w:p>
    <w:p w14:paraId="1D5195C2" w14:textId="77777777" w:rsidR="00E87BE5" w:rsidRPr="004D43FE" w:rsidRDefault="00E87BE5" w:rsidP="00E87BE5">
      <w:pPr>
        <w:ind w:firstLine="709"/>
        <w:contextualSpacing/>
        <w:jc w:val="both"/>
        <w:rPr>
          <w:sz w:val="24"/>
          <w:szCs w:val="24"/>
        </w:rPr>
      </w:pPr>
      <w:r w:rsidRPr="004D43FE">
        <w:rPr>
          <w:sz w:val="24"/>
          <w:szCs w:val="24"/>
        </w:rPr>
        <w:t xml:space="preserve">в) графика приема Заявителей. </w:t>
      </w:r>
    </w:p>
    <w:p w14:paraId="5DEAF988" w14:textId="77777777" w:rsidR="00E87BE5" w:rsidRPr="004D43FE" w:rsidRDefault="00E87BE5" w:rsidP="00E87BE5">
      <w:pPr>
        <w:ind w:firstLine="709"/>
        <w:contextualSpacing/>
        <w:jc w:val="both"/>
        <w:rPr>
          <w:sz w:val="24"/>
          <w:szCs w:val="24"/>
        </w:rPr>
      </w:pPr>
      <w:r w:rsidRPr="004D43FE">
        <w:rPr>
          <w:sz w:val="24"/>
          <w:szCs w:val="24"/>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1A73D03E" w14:textId="77777777" w:rsidR="00E87BE5" w:rsidRPr="004D43FE" w:rsidRDefault="00E87BE5" w:rsidP="00E87BE5">
      <w:pPr>
        <w:ind w:firstLine="709"/>
        <w:contextualSpacing/>
        <w:jc w:val="both"/>
        <w:rPr>
          <w:sz w:val="24"/>
          <w:szCs w:val="24"/>
        </w:rPr>
      </w:pPr>
      <w:r w:rsidRPr="004D43FE">
        <w:rPr>
          <w:sz w:val="24"/>
          <w:szCs w:val="24"/>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68089B56" w14:textId="77777777" w:rsidR="00E87BE5" w:rsidRPr="004D43FE" w:rsidRDefault="00E87BE5" w:rsidP="00E87BE5">
      <w:pPr>
        <w:ind w:firstLine="709"/>
        <w:contextualSpacing/>
        <w:jc w:val="both"/>
        <w:rPr>
          <w:sz w:val="24"/>
          <w:szCs w:val="24"/>
        </w:rPr>
      </w:pPr>
      <w:r w:rsidRPr="004D43FE">
        <w:rPr>
          <w:sz w:val="24"/>
          <w:szCs w:val="24"/>
        </w:rPr>
        <w:t xml:space="preserve">15.13. При предоставлении муниципальной услуги инвалидам обеспечиваются: </w:t>
      </w:r>
    </w:p>
    <w:p w14:paraId="2D3C10A7" w14:textId="77777777" w:rsidR="00E87BE5" w:rsidRPr="004D43FE" w:rsidRDefault="00E87BE5" w:rsidP="00E87BE5">
      <w:pPr>
        <w:ind w:firstLine="709"/>
        <w:contextualSpacing/>
        <w:jc w:val="both"/>
        <w:rPr>
          <w:sz w:val="24"/>
          <w:szCs w:val="24"/>
        </w:rPr>
      </w:pPr>
      <w:r w:rsidRPr="004D43FE">
        <w:rPr>
          <w:sz w:val="24"/>
          <w:szCs w:val="24"/>
        </w:rPr>
        <w:t xml:space="preserve">а) возможность беспрепятственного доступа к объекту (зданию, помещению), в котором предоставляется муниципальная услуга; </w:t>
      </w:r>
    </w:p>
    <w:p w14:paraId="7457AB69" w14:textId="77777777" w:rsidR="00E87BE5" w:rsidRPr="004D43FE" w:rsidRDefault="00E87BE5" w:rsidP="00E87BE5">
      <w:pPr>
        <w:ind w:firstLine="709"/>
        <w:contextualSpacing/>
        <w:jc w:val="both"/>
        <w:rPr>
          <w:sz w:val="24"/>
          <w:szCs w:val="24"/>
        </w:rPr>
      </w:pPr>
      <w:r w:rsidRPr="004D43FE">
        <w:rPr>
          <w:sz w:val="24"/>
          <w:szCs w:val="24"/>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6257C5B1" w14:textId="77777777" w:rsidR="00E87BE5" w:rsidRPr="004D43FE" w:rsidRDefault="00E87BE5" w:rsidP="00E87BE5">
      <w:pPr>
        <w:ind w:firstLine="709"/>
        <w:contextualSpacing/>
        <w:jc w:val="both"/>
        <w:rPr>
          <w:sz w:val="24"/>
          <w:szCs w:val="24"/>
        </w:rPr>
      </w:pPr>
      <w:r w:rsidRPr="004D43FE">
        <w:rPr>
          <w:sz w:val="24"/>
          <w:szCs w:val="24"/>
        </w:rPr>
        <w:t xml:space="preserve">в) сопровождение инвалидов, имеющих стойкие расстройства функции зрения и самостоятельного передвижения; </w:t>
      </w:r>
    </w:p>
    <w:p w14:paraId="5C47FC87" w14:textId="77777777" w:rsidR="00E87BE5" w:rsidRPr="004D43FE" w:rsidRDefault="00E87BE5" w:rsidP="00E87BE5">
      <w:pPr>
        <w:ind w:firstLine="709"/>
        <w:contextualSpacing/>
        <w:jc w:val="both"/>
        <w:rPr>
          <w:sz w:val="24"/>
          <w:szCs w:val="24"/>
        </w:rPr>
      </w:pPr>
      <w:r w:rsidRPr="004D43FE">
        <w:rPr>
          <w:sz w:val="24"/>
          <w:szCs w:val="24"/>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50AFB017" w14:textId="77777777" w:rsidR="00E87BE5" w:rsidRPr="004D43FE" w:rsidRDefault="00E87BE5" w:rsidP="00E87BE5">
      <w:pPr>
        <w:ind w:firstLine="709"/>
        <w:contextualSpacing/>
        <w:jc w:val="both"/>
        <w:rPr>
          <w:sz w:val="24"/>
          <w:szCs w:val="24"/>
        </w:rPr>
      </w:pPr>
      <w:r w:rsidRPr="004D43FE">
        <w:rPr>
          <w:sz w:val="24"/>
          <w:szCs w:val="24"/>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F035584" w14:textId="77777777" w:rsidR="00E87BE5" w:rsidRPr="004D43FE" w:rsidRDefault="00E87BE5" w:rsidP="00E87BE5">
      <w:pPr>
        <w:ind w:firstLine="709"/>
        <w:contextualSpacing/>
        <w:jc w:val="both"/>
        <w:rPr>
          <w:sz w:val="24"/>
          <w:szCs w:val="24"/>
        </w:rPr>
      </w:pPr>
      <w:r w:rsidRPr="004D43FE">
        <w:rPr>
          <w:sz w:val="24"/>
          <w:szCs w:val="24"/>
        </w:rPr>
        <w:lastRenderedPageBreak/>
        <w:t xml:space="preserve">е) допуск сурдопереводчика и </w:t>
      </w:r>
      <w:proofErr w:type="spellStart"/>
      <w:r w:rsidRPr="004D43FE">
        <w:rPr>
          <w:sz w:val="24"/>
          <w:szCs w:val="24"/>
        </w:rPr>
        <w:t>тифлосурдопереводчика</w:t>
      </w:r>
      <w:proofErr w:type="spellEnd"/>
      <w:r w:rsidRPr="004D43FE">
        <w:rPr>
          <w:sz w:val="24"/>
          <w:szCs w:val="24"/>
        </w:rPr>
        <w:t xml:space="preserve">; </w:t>
      </w:r>
    </w:p>
    <w:p w14:paraId="3DF4B020" w14:textId="77777777" w:rsidR="00E87BE5" w:rsidRPr="004D43FE" w:rsidRDefault="00E87BE5" w:rsidP="00E87BE5">
      <w:pPr>
        <w:ind w:firstLine="709"/>
        <w:contextualSpacing/>
        <w:jc w:val="both"/>
        <w:rPr>
          <w:sz w:val="24"/>
          <w:szCs w:val="24"/>
        </w:rPr>
      </w:pPr>
      <w:r w:rsidRPr="004D43FE">
        <w:rPr>
          <w:sz w:val="24"/>
          <w:szCs w:val="24"/>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6F15892C" w14:textId="77777777" w:rsidR="00E87BE5" w:rsidRPr="004D43FE" w:rsidRDefault="00E87BE5" w:rsidP="00E87BE5">
      <w:pPr>
        <w:ind w:firstLine="709"/>
        <w:contextualSpacing/>
        <w:jc w:val="both"/>
        <w:rPr>
          <w:sz w:val="24"/>
          <w:szCs w:val="24"/>
        </w:rPr>
      </w:pPr>
      <w:r w:rsidRPr="004D43FE">
        <w:rPr>
          <w:sz w:val="24"/>
          <w:szCs w:val="24"/>
        </w:rPr>
        <w:t xml:space="preserve">з) оказание инвалидам помощи в преодолении барьеров, мешающих получению ими муниципальной услуги наравне с другими лицами. </w:t>
      </w:r>
    </w:p>
    <w:p w14:paraId="283C5D1D" w14:textId="77777777" w:rsidR="00E87BE5" w:rsidRPr="004D43FE" w:rsidRDefault="00E87BE5" w:rsidP="00E87BE5">
      <w:pPr>
        <w:ind w:firstLine="709"/>
        <w:contextualSpacing/>
        <w:jc w:val="both"/>
        <w:rPr>
          <w:sz w:val="24"/>
          <w:szCs w:val="24"/>
        </w:rPr>
      </w:pPr>
    </w:p>
    <w:p w14:paraId="2ECCEC64" w14:textId="77777777" w:rsidR="00E87BE5" w:rsidRPr="004778ED" w:rsidRDefault="00E87BE5" w:rsidP="004778ED">
      <w:pPr>
        <w:ind w:firstLine="709"/>
        <w:contextualSpacing/>
        <w:jc w:val="both"/>
        <w:rPr>
          <w:b/>
          <w:bCs/>
          <w:sz w:val="24"/>
          <w:szCs w:val="24"/>
        </w:rPr>
      </w:pPr>
      <w:r w:rsidRPr="004778ED">
        <w:rPr>
          <w:b/>
          <w:bCs/>
          <w:sz w:val="24"/>
          <w:szCs w:val="24"/>
        </w:rPr>
        <w:t>16. Показатели качества и доступности муниципальной услуги</w:t>
      </w:r>
    </w:p>
    <w:p w14:paraId="06957D6A" w14:textId="77777777" w:rsidR="00E87BE5" w:rsidRPr="004D43FE" w:rsidRDefault="00E87BE5" w:rsidP="00E87BE5">
      <w:pPr>
        <w:ind w:firstLine="709"/>
        <w:contextualSpacing/>
        <w:jc w:val="both"/>
        <w:rPr>
          <w:sz w:val="24"/>
          <w:szCs w:val="24"/>
        </w:rPr>
      </w:pPr>
      <w:r w:rsidRPr="004D43FE">
        <w:rPr>
          <w:sz w:val="24"/>
          <w:szCs w:val="24"/>
        </w:rPr>
        <w:t xml:space="preserve">16.1. Основными показателями доступности предоставления муниципальной услуги являются: </w:t>
      </w:r>
    </w:p>
    <w:p w14:paraId="2FF9111E" w14:textId="77777777" w:rsidR="00E87BE5" w:rsidRPr="004D43FE" w:rsidRDefault="00E87BE5" w:rsidP="00E87BE5">
      <w:pPr>
        <w:ind w:firstLine="709"/>
        <w:contextualSpacing/>
        <w:jc w:val="both"/>
        <w:rPr>
          <w:sz w:val="24"/>
          <w:szCs w:val="24"/>
        </w:rPr>
      </w:pPr>
      <w:r w:rsidRPr="004D43FE">
        <w:rPr>
          <w:sz w:val="24"/>
          <w:szCs w:val="24"/>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1127BED" w14:textId="77777777" w:rsidR="00E87BE5" w:rsidRPr="004D43FE" w:rsidRDefault="00E87BE5" w:rsidP="00E87BE5">
      <w:pPr>
        <w:ind w:firstLine="709"/>
        <w:contextualSpacing/>
        <w:jc w:val="both"/>
        <w:rPr>
          <w:sz w:val="24"/>
          <w:szCs w:val="24"/>
        </w:rPr>
      </w:pPr>
      <w:r w:rsidRPr="004D43FE">
        <w:rPr>
          <w:sz w:val="24"/>
          <w:szCs w:val="24"/>
        </w:rPr>
        <w:t xml:space="preserve">б) возможность получения Заявителем уведомлений о предоставлении муниципальной услуги с помощью Единого портала; </w:t>
      </w:r>
    </w:p>
    <w:p w14:paraId="3D28E646" w14:textId="77777777" w:rsidR="00E87BE5" w:rsidRPr="004D43FE" w:rsidRDefault="00E87BE5" w:rsidP="00E87BE5">
      <w:pPr>
        <w:ind w:firstLine="709"/>
        <w:contextualSpacing/>
        <w:jc w:val="both"/>
        <w:rPr>
          <w:sz w:val="24"/>
          <w:szCs w:val="24"/>
        </w:rPr>
      </w:pPr>
      <w:r w:rsidRPr="004D43FE">
        <w:rPr>
          <w:sz w:val="24"/>
          <w:szCs w:val="24"/>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516E797" w14:textId="77777777" w:rsidR="00E87BE5" w:rsidRPr="004D43FE" w:rsidRDefault="00E87BE5" w:rsidP="00E87BE5">
      <w:pPr>
        <w:ind w:firstLine="709"/>
        <w:contextualSpacing/>
        <w:jc w:val="both"/>
        <w:rPr>
          <w:sz w:val="24"/>
          <w:szCs w:val="24"/>
        </w:rPr>
      </w:pPr>
      <w:r w:rsidRPr="004D43FE">
        <w:rPr>
          <w:sz w:val="24"/>
          <w:szCs w:val="24"/>
        </w:rPr>
        <w:t>г) доступность личного обращения за предоставлением муниципальной услуги, в том числе для маломобильных групп населения.</w:t>
      </w:r>
    </w:p>
    <w:p w14:paraId="3ABF8132" w14:textId="77777777" w:rsidR="00E87BE5" w:rsidRPr="004D43FE" w:rsidRDefault="00E87BE5" w:rsidP="00E87BE5">
      <w:pPr>
        <w:ind w:firstLine="709"/>
        <w:contextualSpacing/>
        <w:jc w:val="both"/>
        <w:rPr>
          <w:sz w:val="24"/>
          <w:szCs w:val="24"/>
        </w:rPr>
      </w:pPr>
      <w:r w:rsidRPr="004D43FE">
        <w:rPr>
          <w:sz w:val="24"/>
          <w:szCs w:val="24"/>
        </w:rPr>
        <w:t xml:space="preserve">16.2. Основными показателями качества предоставления муниципальной услуги являются: </w:t>
      </w:r>
    </w:p>
    <w:p w14:paraId="5FCC1FDF" w14:textId="77777777" w:rsidR="00E87BE5" w:rsidRPr="004D43FE" w:rsidRDefault="00E87BE5" w:rsidP="00E87BE5">
      <w:pPr>
        <w:ind w:firstLine="709"/>
        <w:contextualSpacing/>
        <w:jc w:val="both"/>
        <w:rPr>
          <w:sz w:val="24"/>
          <w:szCs w:val="24"/>
        </w:rPr>
      </w:pPr>
      <w:r w:rsidRPr="004D43FE">
        <w:rPr>
          <w:sz w:val="24"/>
          <w:szCs w:val="24"/>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34EF9D82" w14:textId="77777777" w:rsidR="00E87BE5" w:rsidRPr="004D43FE" w:rsidRDefault="00E87BE5" w:rsidP="00E87BE5">
      <w:pPr>
        <w:ind w:firstLine="709"/>
        <w:contextualSpacing/>
        <w:jc w:val="both"/>
        <w:rPr>
          <w:sz w:val="24"/>
          <w:szCs w:val="24"/>
        </w:rPr>
      </w:pPr>
      <w:r w:rsidRPr="004D43FE">
        <w:rPr>
          <w:sz w:val="24"/>
          <w:szCs w:val="24"/>
        </w:rPr>
        <w:t>б) минимально возможное количество взаимодействий Заявителя с должностными лицами, участвующими в предоставлении муниципальной услуги;</w:t>
      </w:r>
    </w:p>
    <w:p w14:paraId="677A427D" w14:textId="77777777" w:rsidR="00E87BE5" w:rsidRPr="004D43FE" w:rsidRDefault="00E87BE5" w:rsidP="00E87BE5">
      <w:pPr>
        <w:ind w:firstLine="709"/>
        <w:contextualSpacing/>
        <w:jc w:val="both"/>
        <w:rPr>
          <w:sz w:val="24"/>
          <w:szCs w:val="24"/>
        </w:rPr>
      </w:pPr>
      <w:r w:rsidRPr="004D43FE">
        <w:rPr>
          <w:sz w:val="24"/>
          <w:szCs w:val="24"/>
        </w:rPr>
        <w:t xml:space="preserve">в) отсутствие обоснованных жалоб на действия (бездействие) сотрудников и их некорректное (невнимательное) отношение к Заявителям; </w:t>
      </w:r>
    </w:p>
    <w:p w14:paraId="5855B370" w14:textId="77777777" w:rsidR="00E87BE5" w:rsidRPr="004D43FE" w:rsidRDefault="00E87BE5" w:rsidP="00E87BE5">
      <w:pPr>
        <w:ind w:firstLine="709"/>
        <w:contextualSpacing/>
        <w:jc w:val="both"/>
        <w:rPr>
          <w:sz w:val="24"/>
          <w:szCs w:val="24"/>
        </w:rPr>
      </w:pPr>
      <w:r w:rsidRPr="004D43FE">
        <w:rPr>
          <w:sz w:val="24"/>
          <w:szCs w:val="24"/>
        </w:rPr>
        <w:t xml:space="preserve">г) отсутствие нарушений установленных сроков в процессе предоставления муниципальной услуги; </w:t>
      </w:r>
    </w:p>
    <w:p w14:paraId="6AD1BD75" w14:textId="77777777" w:rsidR="00E87BE5" w:rsidRPr="004D43FE" w:rsidRDefault="00E87BE5" w:rsidP="00E87BE5">
      <w:pPr>
        <w:ind w:firstLine="709"/>
        <w:contextualSpacing/>
        <w:jc w:val="both"/>
        <w:rPr>
          <w:sz w:val="24"/>
          <w:szCs w:val="24"/>
        </w:rPr>
      </w:pPr>
      <w:r w:rsidRPr="004D43FE">
        <w:rPr>
          <w:sz w:val="24"/>
          <w:szCs w:val="24"/>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0B5E0F51" w14:textId="77777777" w:rsidR="00E87BE5" w:rsidRPr="004D43FE" w:rsidRDefault="00E87BE5" w:rsidP="00E87BE5">
      <w:pPr>
        <w:ind w:firstLine="709"/>
        <w:contextualSpacing/>
        <w:jc w:val="both"/>
        <w:rPr>
          <w:sz w:val="24"/>
          <w:szCs w:val="24"/>
        </w:rPr>
      </w:pPr>
      <w:r w:rsidRPr="004D43FE">
        <w:rPr>
          <w:sz w:val="24"/>
          <w:szCs w:val="24"/>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327E59CA" w14:textId="77777777" w:rsidR="00E87BE5" w:rsidRPr="004D43FE" w:rsidRDefault="00E87BE5" w:rsidP="00E87BE5">
      <w:pPr>
        <w:ind w:firstLine="709"/>
        <w:contextualSpacing/>
        <w:jc w:val="both"/>
        <w:rPr>
          <w:sz w:val="24"/>
          <w:szCs w:val="24"/>
        </w:rPr>
      </w:pPr>
    </w:p>
    <w:p w14:paraId="3447592C" w14:textId="77777777" w:rsidR="00E87BE5" w:rsidRPr="004778ED" w:rsidRDefault="00E87BE5" w:rsidP="004778ED">
      <w:pPr>
        <w:ind w:firstLine="709"/>
        <w:contextualSpacing/>
        <w:jc w:val="both"/>
        <w:rPr>
          <w:b/>
          <w:bCs/>
          <w:sz w:val="24"/>
          <w:szCs w:val="24"/>
        </w:rPr>
      </w:pPr>
      <w:r w:rsidRPr="004778ED">
        <w:rPr>
          <w:b/>
          <w:bCs/>
          <w:sz w:val="24"/>
          <w:szCs w:val="24"/>
        </w:rPr>
        <w:t>17. Иные требования к предоставлению муниципальной услуги</w:t>
      </w:r>
    </w:p>
    <w:p w14:paraId="3034CF11" w14:textId="77777777" w:rsidR="00E87BE5" w:rsidRPr="004D43FE" w:rsidRDefault="00E87BE5" w:rsidP="00E87BE5">
      <w:pPr>
        <w:ind w:firstLine="709"/>
        <w:contextualSpacing/>
        <w:jc w:val="both"/>
        <w:rPr>
          <w:sz w:val="24"/>
          <w:szCs w:val="24"/>
        </w:rPr>
      </w:pPr>
      <w:r w:rsidRPr="004D43FE">
        <w:rPr>
          <w:sz w:val="24"/>
          <w:szCs w:val="24"/>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74F89018" w14:textId="77777777" w:rsidR="00E87BE5" w:rsidRPr="004D43FE" w:rsidRDefault="00E87BE5" w:rsidP="00E87BE5">
      <w:pPr>
        <w:ind w:firstLine="709"/>
        <w:contextualSpacing/>
        <w:jc w:val="both"/>
        <w:rPr>
          <w:sz w:val="24"/>
          <w:szCs w:val="24"/>
        </w:rPr>
      </w:pPr>
      <w:r w:rsidRPr="004D43FE">
        <w:rPr>
          <w:sz w:val="24"/>
          <w:szCs w:val="24"/>
        </w:rPr>
        <w:t xml:space="preserve">17.1.1. Услуги, необходимые и обязательные для предоставления муниципальной услуги, отсутствуют. </w:t>
      </w:r>
    </w:p>
    <w:p w14:paraId="7EBCEF83" w14:textId="77777777" w:rsidR="00E87BE5" w:rsidRPr="004D43FE" w:rsidRDefault="00E87BE5" w:rsidP="00E87BE5">
      <w:pPr>
        <w:ind w:firstLine="709"/>
        <w:contextualSpacing/>
        <w:jc w:val="both"/>
        <w:rPr>
          <w:sz w:val="24"/>
          <w:szCs w:val="24"/>
        </w:rPr>
      </w:pPr>
      <w:r w:rsidRPr="004D43FE">
        <w:rPr>
          <w:sz w:val="24"/>
          <w:szCs w:val="24"/>
        </w:rPr>
        <w:t>17.1.2. При предоставлении муниципальной услуги запрещается требовать от Заявителя:</w:t>
      </w:r>
    </w:p>
    <w:p w14:paraId="313D6C1A" w14:textId="77777777" w:rsidR="00E87BE5" w:rsidRPr="004D43FE" w:rsidRDefault="00E87BE5" w:rsidP="00E87BE5">
      <w:pPr>
        <w:ind w:firstLine="709"/>
        <w:contextualSpacing/>
        <w:jc w:val="both"/>
        <w:rPr>
          <w:sz w:val="24"/>
          <w:szCs w:val="24"/>
        </w:rPr>
      </w:pPr>
      <w:r w:rsidRPr="004D43FE">
        <w:rPr>
          <w:sz w:val="24"/>
          <w:szCs w:val="24"/>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1C68F07F" w14:textId="77777777" w:rsidR="00E87BE5" w:rsidRPr="004D43FE" w:rsidRDefault="00E87BE5" w:rsidP="00E87BE5">
      <w:pPr>
        <w:ind w:firstLine="709"/>
        <w:contextualSpacing/>
        <w:jc w:val="both"/>
        <w:rPr>
          <w:sz w:val="24"/>
          <w:szCs w:val="24"/>
        </w:rPr>
      </w:pPr>
      <w:r w:rsidRPr="004D43FE">
        <w:rPr>
          <w:sz w:val="24"/>
          <w:szCs w:val="24"/>
        </w:rPr>
        <w:t xml:space="preserve">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w:t>
      </w:r>
      <w:r w:rsidRPr="004D43FE">
        <w:rPr>
          <w:sz w:val="24"/>
          <w:szCs w:val="24"/>
        </w:rPr>
        <w:lastRenderedPageBreak/>
        <w:t>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14:paraId="00DF03D2" w14:textId="77777777" w:rsidR="00E87BE5" w:rsidRPr="004D43FE" w:rsidRDefault="00E87BE5" w:rsidP="00E87BE5">
      <w:pPr>
        <w:ind w:firstLine="709"/>
        <w:contextualSpacing/>
        <w:jc w:val="both"/>
        <w:rPr>
          <w:sz w:val="24"/>
          <w:szCs w:val="24"/>
        </w:rPr>
      </w:pPr>
      <w:r w:rsidRPr="004D43FE">
        <w:rPr>
          <w:sz w:val="24"/>
          <w:szCs w:val="24"/>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06A22DF0" w14:textId="77777777" w:rsidR="00E87BE5" w:rsidRPr="004D43FE" w:rsidRDefault="00E87BE5" w:rsidP="00E87BE5">
      <w:pPr>
        <w:ind w:firstLine="709"/>
        <w:contextualSpacing/>
        <w:jc w:val="both"/>
        <w:rPr>
          <w:sz w:val="24"/>
          <w:szCs w:val="24"/>
        </w:rPr>
      </w:pPr>
      <w:r w:rsidRPr="004D43FE">
        <w:rPr>
          <w:sz w:val="24"/>
          <w:szCs w:val="24"/>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14:paraId="16C90ED5" w14:textId="77777777" w:rsidR="00E87BE5" w:rsidRPr="004D43FE" w:rsidRDefault="00E87BE5" w:rsidP="00E87BE5">
      <w:pPr>
        <w:ind w:firstLine="709"/>
        <w:contextualSpacing/>
        <w:jc w:val="both"/>
        <w:rPr>
          <w:sz w:val="24"/>
          <w:szCs w:val="24"/>
        </w:rPr>
      </w:pPr>
      <w:r w:rsidRPr="004D43FE">
        <w:rPr>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3A4ABAA8" w14:textId="77777777" w:rsidR="00E87BE5" w:rsidRPr="004D43FE" w:rsidRDefault="00E87BE5" w:rsidP="00E87BE5">
      <w:pPr>
        <w:ind w:firstLine="709"/>
        <w:contextualSpacing/>
        <w:jc w:val="both"/>
        <w:rPr>
          <w:sz w:val="24"/>
          <w:szCs w:val="24"/>
        </w:rPr>
      </w:pPr>
      <w:r w:rsidRPr="004D43FE">
        <w:rPr>
          <w:sz w:val="24"/>
          <w:szCs w:val="24"/>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5FE79F38" w14:textId="77777777" w:rsidR="00E87BE5" w:rsidRPr="004D43FE" w:rsidRDefault="00E87BE5" w:rsidP="00E87BE5">
      <w:pPr>
        <w:ind w:firstLine="709"/>
        <w:contextualSpacing/>
        <w:jc w:val="both"/>
        <w:rPr>
          <w:sz w:val="24"/>
          <w:szCs w:val="24"/>
        </w:rPr>
      </w:pPr>
      <w:r w:rsidRPr="004D43FE">
        <w:rPr>
          <w:sz w:val="24"/>
          <w:szCs w:val="24"/>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53D411BE" w14:textId="77777777" w:rsidR="00E87BE5" w:rsidRPr="004D43FE" w:rsidRDefault="00E87BE5" w:rsidP="00E87BE5">
      <w:pPr>
        <w:ind w:firstLine="709"/>
        <w:contextualSpacing/>
        <w:jc w:val="both"/>
        <w:rPr>
          <w:sz w:val="24"/>
          <w:szCs w:val="24"/>
        </w:rPr>
      </w:pPr>
      <w:r w:rsidRPr="004D43FE">
        <w:rPr>
          <w:sz w:val="24"/>
          <w:szCs w:val="24"/>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09B97D2B" w14:textId="77777777" w:rsidR="00E87BE5" w:rsidRPr="004D43FE" w:rsidRDefault="00E87BE5" w:rsidP="00E87BE5">
      <w:pPr>
        <w:ind w:firstLine="709"/>
        <w:contextualSpacing/>
        <w:jc w:val="both"/>
        <w:rPr>
          <w:sz w:val="24"/>
          <w:szCs w:val="24"/>
        </w:rPr>
      </w:pPr>
      <w:r w:rsidRPr="004D43FE">
        <w:rPr>
          <w:sz w:val="24"/>
          <w:szCs w:val="24"/>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C03979D" w14:textId="77777777" w:rsidR="00E87BE5" w:rsidRPr="004D43FE" w:rsidRDefault="00E87BE5" w:rsidP="00E87BE5">
      <w:pPr>
        <w:ind w:firstLine="709"/>
        <w:jc w:val="center"/>
        <w:rPr>
          <w:b/>
          <w:bCs/>
          <w:sz w:val="24"/>
          <w:szCs w:val="24"/>
        </w:rPr>
      </w:pPr>
    </w:p>
    <w:p w14:paraId="20DC3655" w14:textId="3C410550" w:rsidR="00E87BE5" w:rsidRPr="004D43FE" w:rsidRDefault="00E87BE5" w:rsidP="00E87BE5">
      <w:pPr>
        <w:ind w:firstLine="709"/>
        <w:jc w:val="center"/>
        <w:rPr>
          <w:b/>
          <w:bCs/>
          <w:sz w:val="24"/>
          <w:szCs w:val="24"/>
        </w:rPr>
      </w:pPr>
      <w:r w:rsidRPr="004D43FE">
        <w:rPr>
          <w:b/>
          <w:bCs/>
          <w:sz w:val="24"/>
          <w:szCs w:val="24"/>
        </w:rPr>
        <w:t xml:space="preserve"> III. Состав, последовательность и сроки выполнения административных процедур.</w:t>
      </w:r>
    </w:p>
    <w:p w14:paraId="3B1D1B9E" w14:textId="77777777" w:rsidR="00E87BE5" w:rsidRPr="004D43FE" w:rsidRDefault="00E87BE5" w:rsidP="00E87BE5">
      <w:pPr>
        <w:ind w:firstLine="709"/>
        <w:jc w:val="both"/>
        <w:rPr>
          <w:sz w:val="24"/>
          <w:szCs w:val="24"/>
        </w:rPr>
      </w:pPr>
    </w:p>
    <w:p w14:paraId="66B953D6" w14:textId="77777777" w:rsidR="00E87BE5" w:rsidRPr="004778ED" w:rsidRDefault="00E87BE5" w:rsidP="004778ED">
      <w:pPr>
        <w:ind w:firstLine="709"/>
        <w:contextualSpacing/>
        <w:jc w:val="both"/>
        <w:rPr>
          <w:b/>
          <w:bCs/>
          <w:sz w:val="24"/>
          <w:szCs w:val="24"/>
        </w:rPr>
      </w:pPr>
      <w:r w:rsidRPr="004778ED">
        <w:rPr>
          <w:b/>
          <w:bCs/>
          <w:sz w:val="24"/>
          <w:szCs w:val="24"/>
        </w:rPr>
        <w:t>18. Исчерпывающий перечень административных процедур</w:t>
      </w:r>
    </w:p>
    <w:p w14:paraId="6ED237F8" w14:textId="77777777" w:rsidR="00E87BE5" w:rsidRPr="004D43FE" w:rsidRDefault="00E87BE5" w:rsidP="00E87BE5">
      <w:pPr>
        <w:ind w:firstLine="709"/>
        <w:contextualSpacing/>
        <w:jc w:val="both"/>
        <w:rPr>
          <w:sz w:val="24"/>
          <w:szCs w:val="24"/>
        </w:rPr>
      </w:pPr>
      <w:r w:rsidRPr="004D43FE">
        <w:rPr>
          <w:sz w:val="24"/>
          <w:szCs w:val="24"/>
        </w:rPr>
        <w:t xml:space="preserve">18.1. Предоставление муниципальной услуги включает в себя следующие административные процедуры: </w:t>
      </w:r>
    </w:p>
    <w:p w14:paraId="11BA0F45" w14:textId="77777777" w:rsidR="00E87BE5" w:rsidRPr="004D43FE" w:rsidRDefault="00E87BE5" w:rsidP="00E87BE5">
      <w:pPr>
        <w:ind w:firstLine="709"/>
        <w:contextualSpacing/>
        <w:jc w:val="both"/>
        <w:rPr>
          <w:sz w:val="24"/>
          <w:szCs w:val="24"/>
        </w:rPr>
      </w:pPr>
      <w:r w:rsidRPr="004D43FE">
        <w:rPr>
          <w:sz w:val="24"/>
          <w:szCs w:val="24"/>
        </w:rPr>
        <w:t xml:space="preserve">а) прием, проверка документов и регистрация Заявления; </w:t>
      </w:r>
    </w:p>
    <w:p w14:paraId="29E88C61" w14:textId="2A923ECD" w:rsidR="00E87BE5" w:rsidRPr="004D43FE" w:rsidRDefault="00E87BE5" w:rsidP="00E87BE5">
      <w:pPr>
        <w:ind w:firstLine="709"/>
        <w:contextualSpacing/>
        <w:jc w:val="both"/>
        <w:rPr>
          <w:sz w:val="24"/>
          <w:szCs w:val="24"/>
        </w:rPr>
      </w:pPr>
      <w:r w:rsidRPr="004D43FE">
        <w:rPr>
          <w:sz w:val="24"/>
          <w:szCs w:val="24"/>
        </w:rPr>
        <w:t>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w:t>
      </w:r>
    </w:p>
    <w:p w14:paraId="595E358F" w14:textId="77777777" w:rsidR="00E87BE5" w:rsidRPr="004D43FE" w:rsidRDefault="00E87BE5" w:rsidP="00E87BE5">
      <w:pPr>
        <w:ind w:firstLine="709"/>
        <w:contextualSpacing/>
        <w:jc w:val="both"/>
        <w:rPr>
          <w:sz w:val="24"/>
          <w:szCs w:val="24"/>
        </w:rPr>
      </w:pPr>
      <w:r w:rsidRPr="004D43FE">
        <w:rPr>
          <w:sz w:val="24"/>
          <w:szCs w:val="24"/>
        </w:rPr>
        <w:t xml:space="preserve">в) подготовка акта обследования; </w:t>
      </w:r>
    </w:p>
    <w:p w14:paraId="0E39A45D" w14:textId="77777777" w:rsidR="00E87BE5" w:rsidRPr="004D43FE" w:rsidRDefault="00E87BE5" w:rsidP="00E87BE5">
      <w:pPr>
        <w:ind w:firstLine="709"/>
        <w:contextualSpacing/>
        <w:jc w:val="both"/>
        <w:rPr>
          <w:sz w:val="24"/>
          <w:szCs w:val="24"/>
        </w:rPr>
      </w:pPr>
      <w:r w:rsidRPr="004D43FE">
        <w:rPr>
          <w:sz w:val="24"/>
          <w:szCs w:val="24"/>
        </w:rPr>
        <w:t xml:space="preserve">г) рассмотрение документов и сведений; </w:t>
      </w:r>
    </w:p>
    <w:p w14:paraId="54634F76" w14:textId="77777777" w:rsidR="00E87BE5" w:rsidRPr="004D43FE" w:rsidRDefault="00E87BE5" w:rsidP="00E87BE5">
      <w:pPr>
        <w:ind w:firstLine="709"/>
        <w:contextualSpacing/>
        <w:jc w:val="both"/>
        <w:rPr>
          <w:sz w:val="24"/>
          <w:szCs w:val="24"/>
        </w:rPr>
      </w:pPr>
      <w:r w:rsidRPr="004D43FE">
        <w:rPr>
          <w:sz w:val="24"/>
          <w:szCs w:val="24"/>
        </w:rPr>
        <w:t xml:space="preserve">д) принятие решения; </w:t>
      </w:r>
    </w:p>
    <w:p w14:paraId="00EC4D3E" w14:textId="77777777" w:rsidR="00E87BE5" w:rsidRPr="004D43FE" w:rsidRDefault="00E87BE5" w:rsidP="00E87BE5">
      <w:pPr>
        <w:ind w:firstLine="709"/>
        <w:contextualSpacing/>
        <w:jc w:val="both"/>
        <w:rPr>
          <w:sz w:val="24"/>
          <w:szCs w:val="24"/>
        </w:rPr>
      </w:pPr>
      <w:r w:rsidRPr="004D43FE">
        <w:rPr>
          <w:sz w:val="24"/>
          <w:szCs w:val="24"/>
        </w:rPr>
        <w:t>е) выдача результата.</w:t>
      </w:r>
    </w:p>
    <w:p w14:paraId="045C022B" w14:textId="77777777" w:rsidR="00E87BE5" w:rsidRPr="004D43FE" w:rsidRDefault="00E87BE5" w:rsidP="00E87BE5">
      <w:pPr>
        <w:ind w:firstLine="709"/>
        <w:contextualSpacing/>
        <w:jc w:val="both"/>
        <w:rPr>
          <w:sz w:val="24"/>
          <w:szCs w:val="24"/>
        </w:rPr>
      </w:pPr>
      <w:r w:rsidRPr="004D43FE">
        <w:rPr>
          <w:sz w:val="24"/>
          <w:szCs w:val="24"/>
        </w:rPr>
        <w:t xml:space="preserve">18.1.2. Критерием принятия решения о направлении межведомственных запросов </w:t>
      </w:r>
      <w:r w:rsidRPr="004D43FE">
        <w:rPr>
          <w:sz w:val="24"/>
          <w:szCs w:val="24"/>
        </w:rPr>
        <w:lastRenderedPageBreak/>
        <w:t>является регистрация заявления и документов, поступивших при личном приеме или в электронной форме.</w:t>
      </w:r>
    </w:p>
    <w:p w14:paraId="58CBD967" w14:textId="77777777" w:rsidR="00E87BE5" w:rsidRPr="004D43FE" w:rsidRDefault="00E87BE5" w:rsidP="00E87BE5">
      <w:pPr>
        <w:ind w:firstLine="709"/>
        <w:contextualSpacing/>
        <w:jc w:val="both"/>
        <w:rPr>
          <w:sz w:val="24"/>
          <w:szCs w:val="24"/>
        </w:rPr>
      </w:pPr>
      <w:r w:rsidRPr="004D43FE">
        <w:rPr>
          <w:sz w:val="24"/>
          <w:szCs w:val="24"/>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1F602915" w14:textId="77777777" w:rsidR="00E87BE5" w:rsidRPr="004D43FE" w:rsidRDefault="00E87BE5" w:rsidP="00E87BE5">
      <w:pPr>
        <w:ind w:firstLine="709"/>
        <w:contextualSpacing/>
        <w:jc w:val="both"/>
        <w:rPr>
          <w:sz w:val="24"/>
          <w:szCs w:val="24"/>
        </w:rPr>
      </w:pPr>
      <w:r w:rsidRPr="004D43FE">
        <w:rPr>
          <w:sz w:val="24"/>
          <w:szCs w:val="24"/>
        </w:rPr>
        <w:t>Способом фиксации результата административной процедуры является регистрация межведомственных запросов.</w:t>
      </w:r>
    </w:p>
    <w:p w14:paraId="4714CAFE" w14:textId="77777777" w:rsidR="00E87BE5" w:rsidRPr="004D43FE" w:rsidRDefault="00E87BE5" w:rsidP="00E87BE5">
      <w:pPr>
        <w:ind w:firstLine="709"/>
        <w:contextualSpacing/>
        <w:jc w:val="both"/>
        <w:rPr>
          <w:sz w:val="24"/>
          <w:szCs w:val="24"/>
        </w:rPr>
      </w:pPr>
    </w:p>
    <w:p w14:paraId="03BC4D3E" w14:textId="77777777" w:rsidR="00E87BE5" w:rsidRPr="004778ED" w:rsidRDefault="00E87BE5" w:rsidP="004778ED">
      <w:pPr>
        <w:ind w:firstLine="709"/>
        <w:contextualSpacing/>
        <w:jc w:val="both"/>
        <w:rPr>
          <w:b/>
          <w:bCs/>
          <w:sz w:val="24"/>
          <w:szCs w:val="24"/>
        </w:rPr>
      </w:pPr>
      <w:r w:rsidRPr="004778ED">
        <w:rPr>
          <w:b/>
          <w:bCs/>
          <w:sz w:val="24"/>
          <w:szCs w:val="24"/>
        </w:rPr>
        <w:t>19. Перечень административных процедур (действий) при предоставлении муниципальной услуги услуг в электронной форме</w:t>
      </w:r>
    </w:p>
    <w:p w14:paraId="69EBE444" w14:textId="77777777" w:rsidR="00E87BE5" w:rsidRPr="004D43FE" w:rsidRDefault="00E87BE5" w:rsidP="00E87BE5">
      <w:pPr>
        <w:ind w:firstLine="709"/>
        <w:contextualSpacing/>
        <w:jc w:val="both"/>
        <w:rPr>
          <w:sz w:val="24"/>
          <w:szCs w:val="24"/>
        </w:rPr>
      </w:pPr>
      <w:r w:rsidRPr="004D43FE">
        <w:rPr>
          <w:sz w:val="24"/>
          <w:szCs w:val="24"/>
        </w:rPr>
        <w:t xml:space="preserve">19.1. При предоставлении муниципальной услуги в электронной форме Заявителю обеспечиваются: </w:t>
      </w:r>
    </w:p>
    <w:p w14:paraId="19A0ED02" w14:textId="77777777" w:rsidR="00E87BE5" w:rsidRPr="004D43FE" w:rsidRDefault="00E87BE5" w:rsidP="00E87BE5">
      <w:pPr>
        <w:ind w:firstLine="709"/>
        <w:contextualSpacing/>
        <w:jc w:val="both"/>
        <w:rPr>
          <w:sz w:val="24"/>
          <w:szCs w:val="24"/>
        </w:rPr>
      </w:pPr>
      <w:r w:rsidRPr="004D43FE">
        <w:rPr>
          <w:sz w:val="24"/>
          <w:szCs w:val="24"/>
        </w:rPr>
        <w:t xml:space="preserve">а) получение информации о порядке и сроках предоставления муниципальной услуги; </w:t>
      </w:r>
    </w:p>
    <w:p w14:paraId="4DB11335" w14:textId="77777777" w:rsidR="00E87BE5" w:rsidRPr="004D43FE" w:rsidRDefault="00E87BE5" w:rsidP="00E87BE5">
      <w:pPr>
        <w:ind w:firstLine="709"/>
        <w:contextualSpacing/>
        <w:jc w:val="both"/>
        <w:rPr>
          <w:sz w:val="24"/>
          <w:szCs w:val="24"/>
        </w:rPr>
      </w:pPr>
      <w:r w:rsidRPr="004D43FE">
        <w:rPr>
          <w:sz w:val="24"/>
          <w:szCs w:val="24"/>
        </w:rPr>
        <w:t xml:space="preserve">б) формирование Заявления; </w:t>
      </w:r>
    </w:p>
    <w:p w14:paraId="1D3ABBE9" w14:textId="77777777" w:rsidR="00E87BE5" w:rsidRPr="004D43FE" w:rsidRDefault="00E87BE5" w:rsidP="00E87BE5">
      <w:pPr>
        <w:ind w:firstLine="709"/>
        <w:contextualSpacing/>
        <w:jc w:val="both"/>
        <w:rPr>
          <w:sz w:val="24"/>
          <w:szCs w:val="24"/>
        </w:rPr>
      </w:pPr>
      <w:r w:rsidRPr="004D43FE">
        <w:rPr>
          <w:sz w:val="24"/>
          <w:szCs w:val="24"/>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7147A372" w14:textId="77777777" w:rsidR="00E87BE5" w:rsidRPr="004D43FE" w:rsidRDefault="00E87BE5" w:rsidP="00E87BE5">
      <w:pPr>
        <w:ind w:firstLine="709"/>
        <w:contextualSpacing/>
        <w:jc w:val="both"/>
        <w:rPr>
          <w:sz w:val="24"/>
          <w:szCs w:val="24"/>
        </w:rPr>
      </w:pPr>
      <w:r w:rsidRPr="004D43FE">
        <w:rPr>
          <w:sz w:val="24"/>
          <w:szCs w:val="24"/>
        </w:rPr>
        <w:t xml:space="preserve">г) получение результата предоставления муниципальной услуги; </w:t>
      </w:r>
    </w:p>
    <w:p w14:paraId="64564964" w14:textId="77777777" w:rsidR="00E87BE5" w:rsidRPr="004D43FE" w:rsidRDefault="00E87BE5" w:rsidP="00E87BE5">
      <w:pPr>
        <w:ind w:firstLine="709"/>
        <w:contextualSpacing/>
        <w:jc w:val="both"/>
        <w:rPr>
          <w:sz w:val="24"/>
          <w:szCs w:val="24"/>
        </w:rPr>
      </w:pPr>
      <w:r w:rsidRPr="004D43FE">
        <w:rPr>
          <w:sz w:val="24"/>
          <w:szCs w:val="24"/>
        </w:rPr>
        <w:t xml:space="preserve">д) получение сведений о ходе рассмотрения Заявления; </w:t>
      </w:r>
    </w:p>
    <w:p w14:paraId="5D4A80A1" w14:textId="77777777" w:rsidR="00E87BE5" w:rsidRPr="004D43FE" w:rsidRDefault="00E87BE5" w:rsidP="00E87BE5">
      <w:pPr>
        <w:ind w:firstLine="709"/>
        <w:contextualSpacing/>
        <w:jc w:val="both"/>
        <w:rPr>
          <w:sz w:val="24"/>
          <w:szCs w:val="24"/>
        </w:rPr>
      </w:pPr>
      <w:r w:rsidRPr="004D43FE">
        <w:rPr>
          <w:sz w:val="24"/>
          <w:szCs w:val="24"/>
        </w:rPr>
        <w:t xml:space="preserve">е) осуществление оценки качества предоставления муниципальной услуги; </w:t>
      </w:r>
    </w:p>
    <w:p w14:paraId="0E3591A2" w14:textId="77777777" w:rsidR="00E87BE5" w:rsidRPr="004D43FE" w:rsidRDefault="00E87BE5" w:rsidP="00E87BE5">
      <w:pPr>
        <w:ind w:firstLine="709"/>
        <w:contextualSpacing/>
        <w:jc w:val="both"/>
        <w:rPr>
          <w:sz w:val="24"/>
          <w:szCs w:val="24"/>
        </w:rPr>
      </w:pPr>
      <w:r w:rsidRPr="004D43FE">
        <w:rPr>
          <w:sz w:val="24"/>
          <w:szCs w:val="24"/>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3820B1F8" w14:textId="77777777" w:rsidR="00E87BE5" w:rsidRPr="004D43FE" w:rsidRDefault="00E87BE5" w:rsidP="00E87BE5">
      <w:pPr>
        <w:ind w:firstLine="709"/>
        <w:contextualSpacing/>
        <w:jc w:val="both"/>
        <w:rPr>
          <w:sz w:val="24"/>
          <w:szCs w:val="24"/>
        </w:rPr>
      </w:pPr>
    </w:p>
    <w:p w14:paraId="595840D2" w14:textId="77777777" w:rsidR="00E87BE5" w:rsidRPr="004778ED" w:rsidRDefault="00E87BE5" w:rsidP="004778ED">
      <w:pPr>
        <w:ind w:firstLine="709"/>
        <w:contextualSpacing/>
        <w:jc w:val="both"/>
        <w:rPr>
          <w:b/>
          <w:bCs/>
          <w:sz w:val="24"/>
          <w:szCs w:val="24"/>
        </w:rPr>
      </w:pPr>
      <w:r w:rsidRPr="004D43FE">
        <w:rPr>
          <w:sz w:val="24"/>
          <w:szCs w:val="24"/>
        </w:rPr>
        <w:t xml:space="preserve">20. </w:t>
      </w:r>
      <w:r w:rsidRPr="004778ED">
        <w:rPr>
          <w:b/>
          <w:bCs/>
          <w:sz w:val="24"/>
          <w:szCs w:val="24"/>
        </w:rPr>
        <w:t>Порядок осуществления административных процедур (действий) в электронной форме</w:t>
      </w:r>
    </w:p>
    <w:p w14:paraId="29BBAE4E" w14:textId="77777777" w:rsidR="00E87BE5" w:rsidRPr="004D43FE" w:rsidRDefault="00E87BE5" w:rsidP="00E87BE5">
      <w:pPr>
        <w:ind w:firstLine="709"/>
        <w:contextualSpacing/>
        <w:jc w:val="both"/>
        <w:rPr>
          <w:sz w:val="24"/>
          <w:szCs w:val="24"/>
        </w:rPr>
      </w:pPr>
      <w:r w:rsidRPr="004D43FE">
        <w:rPr>
          <w:sz w:val="24"/>
          <w:szCs w:val="24"/>
        </w:rPr>
        <w:t>20.1. Формирование Заявления.</w:t>
      </w:r>
    </w:p>
    <w:p w14:paraId="201A9D09" w14:textId="77777777" w:rsidR="00E87BE5" w:rsidRPr="004D43FE" w:rsidRDefault="00E87BE5" w:rsidP="00E87BE5">
      <w:pPr>
        <w:ind w:firstLine="709"/>
        <w:contextualSpacing/>
        <w:jc w:val="both"/>
        <w:rPr>
          <w:sz w:val="24"/>
          <w:szCs w:val="24"/>
        </w:rPr>
      </w:pPr>
      <w:r w:rsidRPr="004D43FE">
        <w:rPr>
          <w:sz w:val="24"/>
          <w:szCs w:val="24"/>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38072CAD" w14:textId="77777777" w:rsidR="00E87BE5" w:rsidRPr="004D43FE" w:rsidRDefault="00E87BE5" w:rsidP="00E87BE5">
      <w:pPr>
        <w:ind w:firstLine="709"/>
        <w:contextualSpacing/>
        <w:jc w:val="both"/>
        <w:rPr>
          <w:sz w:val="24"/>
          <w:szCs w:val="24"/>
        </w:rPr>
      </w:pPr>
      <w:r w:rsidRPr="004D43FE">
        <w:rPr>
          <w:sz w:val="24"/>
          <w:szCs w:val="24"/>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0649AA7D" w14:textId="77777777" w:rsidR="00E87BE5" w:rsidRPr="004D43FE" w:rsidRDefault="00E87BE5" w:rsidP="00E87BE5">
      <w:pPr>
        <w:ind w:firstLine="709"/>
        <w:contextualSpacing/>
        <w:jc w:val="both"/>
        <w:rPr>
          <w:sz w:val="24"/>
          <w:szCs w:val="24"/>
        </w:rPr>
      </w:pPr>
      <w:r w:rsidRPr="004D43FE">
        <w:rPr>
          <w:sz w:val="24"/>
          <w:szCs w:val="24"/>
        </w:rPr>
        <w:t xml:space="preserve">б) возможность печати на бумажном носителе копии электронной формы Заявления; </w:t>
      </w:r>
    </w:p>
    <w:p w14:paraId="531E3561" w14:textId="77777777" w:rsidR="00E87BE5" w:rsidRPr="004D43FE" w:rsidRDefault="00E87BE5" w:rsidP="00E87BE5">
      <w:pPr>
        <w:ind w:firstLine="709"/>
        <w:contextualSpacing/>
        <w:jc w:val="both"/>
        <w:rPr>
          <w:sz w:val="24"/>
          <w:szCs w:val="24"/>
        </w:rPr>
      </w:pPr>
      <w:r w:rsidRPr="004D43FE">
        <w:rPr>
          <w:sz w:val="24"/>
          <w:szCs w:val="24"/>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48F2BE60" w14:textId="77777777" w:rsidR="00E87BE5" w:rsidRPr="004D43FE" w:rsidRDefault="00E87BE5" w:rsidP="00E87BE5">
      <w:pPr>
        <w:ind w:firstLine="709"/>
        <w:contextualSpacing/>
        <w:jc w:val="both"/>
        <w:rPr>
          <w:sz w:val="24"/>
          <w:szCs w:val="24"/>
        </w:rPr>
      </w:pPr>
      <w:r w:rsidRPr="004D43FE">
        <w:rPr>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237E578C" w14:textId="77777777" w:rsidR="00E87BE5" w:rsidRPr="004D43FE" w:rsidRDefault="00E87BE5" w:rsidP="00E87BE5">
      <w:pPr>
        <w:ind w:firstLine="709"/>
        <w:contextualSpacing/>
        <w:jc w:val="both"/>
        <w:rPr>
          <w:sz w:val="24"/>
          <w:szCs w:val="24"/>
        </w:rPr>
      </w:pPr>
      <w:r w:rsidRPr="004D43FE">
        <w:rPr>
          <w:sz w:val="24"/>
          <w:szCs w:val="24"/>
        </w:rPr>
        <w:t xml:space="preserve">д) возможность вернуться на любой из этапов заполнения электронной формы Заявления без потери ранее введенной информации; </w:t>
      </w:r>
    </w:p>
    <w:p w14:paraId="40F15433" w14:textId="77777777" w:rsidR="00E87BE5" w:rsidRPr="004D43FE" w:rsidRDefault="00E87BE5" w:rsidP="00E87BE5">
      <w:pPr>
        <w:ind w:firstLine="709"/>
        <w:contextualSpacing/>
        <w:jc w:val="both"/>
        <w:rPr>
          <w:sz w:val="24"/>
          <w:szCs w:val="24"/>
        </w:rPr>
      </w:pPr>
      <w:r w:rsidRPr="004D43FE">
        <w:rPr>
          <w:sz w:val="24"/>
          <w:szCs w:val="24"/>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538072A" w14:textId="77777777" w:rsidR="00E87BE5" w:rsidRPr="004D43FE" w:rsidRDefault="00E87BE5" w:rsidP="00E87BE5">
      <w:pPr>
        <w:ind w:firstLine="709"/>
        <w:contextualSpacing/>
        <w:jc w:val="both"/>
        <w:rPr>
          <w:sz w:val="24"/>
          <w:szCs w:val="24"/>
        </w:rPr>
      </w:pPr>
      <w:r w:rsidRPr="004D43FE">
        <w:rPr>
          <w:sz w:val="24"/>
          <w:szCs w:val="24"/>
        </w:rPr>
        <w:t xml:space="preserve">20.2. Уполномоченный орган обеспечивает в сроки, указанные в пунктах 14.1-14.2 настоящего Административного регламента: </w:t>
      </w:r>
    </w:p>
    <w:p w14:paraId="5177998B" w14:textId="77777777" w:rsidR="00E87BE5" w:rsidRPr="004D43FE" w:rsidRDefault="00E87BE5" w:rsidP="00E87BE5">
      <w:pPr>
        <w:ind w:firstLine="709"/>
        <w:contextualSpacing/>
        <w:jc w:val="both"/>
        <w:rPr>
          <w:sz w:val="24"/>
          <w:szCs w:val="24"/>
        </w:rPr>
      </w:pPr>
      <w:r w:rsidRPr="004D43FE">
        <w:rPr>
          <w:sz w:val="24"/>
          <w:szCs w:val="24"/>
        </w:rPr>
        <w:lastRenderedPageBreak/>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744A47AE" w14:textId="77777777" w:rsidR="00E87BE5" w:rsidRPr="004D43FE" w:rsidRDefault="00E87BE5" w:rsidP="00E87BE5">
      <w:pPr>
        <w:ind w:firstLine="709"/>
        <w:contextualSpacing/>
        <w:jc w:val="both"/>
        <w:rPr>
          <w:sz w:val="24"/>
          <w:szCs w:val="24"/>
        </w:rPr>
      </w:pPr>
      <w:r w:rsidRPr="004D43FE">
        <w:rPr>
          <w:sz w:val="24"/>
          <w:szCs w:val="24"/>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60ACC469" w14:textId="77777777" w:rsidR="00E87BE5" w:rsidRPr="004D43FE" w:rsidRDefault="00E87BE5" w:rsidP="00E87BE5">
      <w:pPr>
        <w:ind w:firstLine="709"/>
        <w:contextualSpacing/>
        <w:jc w:val="both"/>
        <w:rPr>
          <w:sz w:val="24"/>
          <w:szCs w:val="24"/>
        </w:rPr>
      </w:pPr>
      <w:r w:rsidRPr="004D43FE">
        <w:rPr>
          <w:sz w:val="24"/>
          <w:szCs w:val="24"/>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5EF7E70E" w14:textId="77777777" w:rsidR="00E87BE5" w:rsidRPr="004D43FE" w:rsidRDefault="00E87BE5" w:rsidP="00E87BE5">
      <w:pPr>
        <w:ind w:firstLine="709"/>
        <w:contextualSpacing/>
        <w:jc w:val="both"/>
        <w:rPr>
          <w:sz w:val="24"/>
          <w:szCs w:val="24"/>
        </w:rPr>
      </w:pPr>
      <w:r w:rsidRPr="004D43FE">
        <w:rPr>
          <w:sz w:val="24"/>
          <w:szCs w:val="24"/>
        </w:rPr>
        <w:t xml:space="preserve">проверяет наличие электронных Заявлений, направленных посредством Единого портала, с периодичностью не реже 2 раз в день; </w:t>
      </w:r>
    </w:p>
    <w:p w14:paraId="6767E80A" w14:textId="77777777" w:rsidR="00E87BE5" w:rsidRPr="004D43FE" w:rsidRDefault="00E87BE5" w:rsidP="00E87BE5">
      <w:pPr>
        <w:ind w:firstLine="709"/>
        <w:contextualSpacing/>
        <w:jc w:val="both"/>
        <w:rPr>
          <w:sz w:val="24"/>
          <w:szCs w:val="24"/>
        </w:rPr>
      </w:pPr>
      <w:r w:rsidRPr="004D43FE">
        <w:rPr>
          <w:sz w:val="24"/>
          <w:szCs w:val="24"/>
        </w:rPr>
        <w:t xml:space="preserve">рассматривает поступившие Заявления и приложенные электронные образы документов (документы); </w:t>
      </w:r>
    </w:p>
    <w:p w14:paraId="183DAD50" w14:textId="77777777" w:rsidR="00E87BE5" w:rsidRPr="004D43FE" w:rsidRDefault="00E87BE5" w:rsidP="00E87BE5">
      <w:pPr>
        <w:ind w:firstLine="709"/>
        <w:contextualSpacing/>
        <w:jc w:val="both"/>
        <w:rPr>
          <w:sz w:val="24"/>
          <w:szCs w:val="24"/>
        </w:rPr>
      </w:pPr>
      <w:r w:rsidRPr="004D43FE">
        <w:rPr>
          <w:sz w:val="24"/>
          <w:szCs w:val="24"/>
        </w:rPr>
        <w:t xml:space="preserve">производит действия в соответствии с пунктом 18.1 настоящего Административного регламента. </w:t>
      </w:r>
    </w:p>
    <w:p w14:paraId="112E9C33" w14:textId="77777777" w:rsidR="00E87BE5" w:rsidRPr="004D43FE" w:rsidRDefault="00E87BE5" w:rsidP="00E87BE5">
      <w:pPr>
        <w:ind w:firstLine="709"/>
        <w:contextualSpacing/>
        <w:jc w:val="both"/>
        <w:rPr>
          <w:sz w:val="24"/>
          <w:szCs w:val="24"/>
        </w:rPr>
      </w:pPr>
      <w:r w:rsidRPr="004D43FE">
        <w:rPr>
          <w:sz w:val="24"/>
          <w:szCs w:val="24"/>
        </w:rPr>
        <w:t xml:space="preserve">20.4. Заявителю в качестве результата предоставления муниципальной услуги обеспечивается возможность получения документа: </w:t>
      </w:r>
    </w:p>
    <w:p w14:paraId="442B049A" w14:textId="77777777" w:rsidR="00E87BE5" w:rsidRPr="004D43FE" w:rsidRDefault="00E87BE5" w:rsidP="00E87BE5">
      <w:pPr>
        <w:ind w:firstLine="709"/>
        <w:contextualSpacing/>
        <w:jc w:val="both"/>
        <w:rPr>
          <w:sz w:val="24"/>
          <w:szCs w:val="24"/>
        </w:rPr>
      </w:pPr>
      <w:r w:rsidRPr="004D43FE">
        <w:rPr>
          <w:sz w:val="24"/>
          <w:szCs w:val="24"/>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15C6B00" w14:textId="77777777" w:rsidR="00E87BE5" w:rsidRPr="004D43FE" w:rsidRDefault="00E87BE5" w:rsidP="00E87BE5">
      <w:pPr>
        <w:ind w:firstLine="709"/>
        <w:contextualSpacing/>
        <w:jc w:val="both"/>
        <w:rPr>
          <w:sz w:val="24"/>
          <w:szCs w:val="24"/>
        </w:rPr>
      </w:pPr>
      <w:r w:rsidRPr="004D43FE">
        <w:rPr>
          <w:sz w:val="24"/>
          <w:szCs w:val="24"/>
        </w:rPr>
        <w:t>20.4.1. Выдача Заявителю результата предоставления муниципальной услуги через МФЦ.</w:t>
      </w:r>
    </w:p>
    <w:p w14:paraId="1181BDCA" w14:textId="77777777" w:rsidR="00E87BE5" w:rsidRPr="004D43FE" w:rsidRDefault="00E87BE5" w:rsidP="00E87BE5">
      <w:pPr>
        <w:ind w:firstLine="709"/>
        <w:contextualSpacing/>
        <w:jc w:val="both"/>
        <w:rPr>
          <w:sz w:val="24"/>
          <w:szCs w:val="24"/>
        </w:rPr>
      </w:pPr>
      <w:r w:rsidRPr="004D43FE">
        <w:rPr>
          <w:sz w:val="24"/>
          <w:szCs w:val="24"/>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395A993E" w14:textId="77777777" w:rsidR="00E87BE5" w:rsidRPr="004D43FE" w:rsidRDefault="00E87BE5" w:rsidP="00E87BE5">
      <w:pPr>
        <w:ind w:firstLine="709"/>
        <w:contextualSpacing/>
        <w:jc w:val="both"/>
        <w:rPr>
          <w:sz w:val="24"/>
          <w:szCs w:val="24"/>
        </w:rPr>
      </w:pPr>
      <w:r w:rsidRPr="004D43FE">
        <w:rPr>
          <w:sz w:val="24"/>
          <w:szCs w:val="24"/>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63B5B577" w14:textId="77777777" w:rsidR="00E87BE5" w:rsidRPr="004D43FE" w:rsidRDefault="00E87BE5" w:rsidP="00E87BE5">
      <w:pPr>
        <w:ind w:firstLine="709"/>
        <w:contextualSpacing/>
        <w:jc w:val="both"/>
        <w:rPr>
          <w:sz w:val="24"/>
          <w:szCs w:val="24"/>
        </w:rPr>
      </w:pPr>
      <w:r w:rsidRPr="004D43FE">
        <w:rPr>
          <w:sz w:val="24"/>
          <w:szCs w:val="24"/>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4CFF7D2E" w14:textId="77777777" w:rsidR="00E87BE5" w:rsidRPr="004D43FE" w:rsidRDefault="00E87BE5" w:rsidP="00E87BE5">
      <w:pPr>
        <w:ind w:firstLine="709"/>
        <w:contextualSpacing/>
        <w:jc w:val="both"/>
        <w:rPr>
          <w:sz w:val="24"/>
          <w:szCs w:val="24"/>
        </w:rPr>
      </w:pPr>
      <w:bookmarkStart w:id="4" w:name="_Hlk129252998"/>
      <w:r w:rsidRPr="004D43FE">
        <w:rPr>
          <w:sz w:val="24"/>
          <w:szCs w:val="24"/>
        </w:rPr>
        <w:t xml:space="preserve">б) проверяет полномочия представителя (в случае обращения представителя); </w:t>
      </w:r>
    </w:p>
    <w:p w14:paraId="00723D95" w14:textId="77777777" w:rsidR="00E87BE5" w:rsidRPr="004D43FE" w:rsidRDefault="00E87BE5" w:rsidP="00E87BE5">
      <w:pPr>
        <w:ind w:firstLine="709"/>
        <w:contextualSpacing/>
        <w:jc w:val="both"/>
        <w:rPr>
          <w:sz w:val="24"/>
          <w:szCs w:val="24"/>
        </w:rPr>
      </w:pPr>
      <w:r w:rsidRPr="004D43FE">
        <w:rPr>
          <w:sz w:val="24"/>
          <w:szCs w:val="24"/>
        </w:rPr>
        <w:t xml:space="preserve">в) определяет статус исполнения Заявления Заявителя в ГИС; </w:t>
      </w:r>
    </w:p>
    <w:p w14:paraId="39B137E0" w14:textId="77777777" w:rsidR="00E87BE5" w:rsidRPr="004D43FE" w:rsidRDefault="00E87BE5" w:rsidP="00E87BE5">
      <w:pPr>
        <w:ind w:firstLine="709"/>
        <w:contextualSpacing/>
        <w:jc w:val="both"/>
        <w:rPr>
          <w:sz w:val="24"/>
          <w:szCs w:val="24"/>
        </w:rPr>
      </w:pPr>
      <w:r w:rsidRPr="004D43FE">
        <w:rPr>
          <w:sz w:val="24"/>
          <w:szCs w:val="24"/>
        </w:rPr>
        <w:t xml:space="preserve">г) выдает документы Заявителю, при необходимости запрашивает у Заявителя подписи за каждый выданный документ; </w:t>
      </w:r>
    </w:p>
    <w:p w14:paraId="5EB94F6F" w14:textId="77777777" w:rsidR="00E87BE5" w:rsidRPr="004D43FE" w:rsidRDefault="00E87BE5" w:rsidP="00E87BE5">
      <w:pPr>
        <w:ind w:firstLine="709"/>
        <w:contextualSpacing/>
        <w:jc w:val="both"/>
        <w:rPr>
          <w:sz w:val="24"/>
          <w:szCs w:val="24"/>
        </w:rPr>
      </w:pPr>
      <w:r w:rsidRPr="004D43FE">
        <w:rPr>
          <w:sz w:val="24"/>
          <w:szCs w:val="24"/>
        </w:rPr>
        <w:t xml:space="preserve">д) запрашивает согласие Заявителя на участие в смс-опросе для оценки качества предоставленных услуг МФЦ. </w:t>
      </w:r>
    </w:p>
    <w:bookmarkEnd w:id="4"/>
    <w:p w14:paraId="0629506F" w14:textId="77777777" w:rsidR="00E87BE5" w:rsidRPr="004D43FE" w:rsidRDefault="00E87BE5" w:rsidP="00E87BE5">
      <w:pPr>
        <w:ind w:firstLine="709"/>
        <w:contextualSpacing/>
        <w:jc w:val="both"/>
        <w:rPr>
          <w:sz w:val="24"/>
          <w:szCs w:val="24"/>
        </w:rPr>
      </w:pPr>
      <w:r w:rsidRPr="004D43FE">
        <w:rPr>
          <w:sz w:val="24"/>
          <w:szCs w:val="24"/>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79FF7681" w14:textId="77777777" w:rsidR="00E87BE5" w:rsidRPr="004D43FE" w:rsidRDefault="00E87BE5" w:rsidP="00E87BE5">
      <w:pPr>
        <w:ind w:firstLine="709"/>
        <w:contextualSpacing/>
        <w:jc w:val="both"/>
        <w:rPr>
          <w:sz w:val="24"/>
          <w:szCs w:val="24"/>
        </w:rPr>
      </w:pPr>
      <w:r w:rsidRPr="004D43FE">
        <w:rPr>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8723E4E" w14:textId="77777777" w:rsidR="00E87BE5" w:rsidRPr="004D43FE" w:rsidRDefault="00E87BE5" w:rsidP="00E87BE5">
      <w:pPr>
        <w:ind w:firstLine="709"/>
        <w:contextualSpacing/>
        <w:jc w:val="both"/>
        <w:rPr>
          <w:sz w:val="24"/>
          <w:szCs w:val="24"/>
        </w:rPr>
      </w:pPr>
      <w:r w:rsidRPr="004D43FE">
        <w:rPr>
          <w:sz w:val="24"/>
          <w:szCs w:val="24"/>
        </w:rPr>
        <w:t xml:space="preserve">б) уведомление о результатах рассмотрения документов, необходимых для </w:t>
      </w:r>
      <w:r w:rsidRPr="004D43FE">
        <w:rPr>
          <w:sz w:val="24"/>
          <w:szCs w:val="24"/>
        </w:rPr>
        <w:lastRenderedPageBreak/>
        <w:t xml:space="preserve">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31CD1186" w14:textId="77777777" w:rsidR="00E87BE5" w:rsidRPr="004D43FE" w:rsidRDefault="00E87BE5" w:rsidP="00E87BE5">
      <w:pPr>
        <w:ind w:firstLine="709"/>
        <w:contextualSpacing/>
        <w:jc w:val="both"/>
        <w:rPr>
          <w:sz w:val="24"/>
          <w:szCs w:val="24"/>
        </w:rPr>
      </w:pPr>
      <w:r w:rsidRPr="004D43FE">
        <w:rPr>
          <w:sz w:val="24"/>
          <w:szCs w:val="24"/>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23261DB2" w14:textId="77777777" w:rsidR="00E87BE5" w:rsidRPr="004D43FE" w:rsidRDefault="00E87BE5" w:rsidP="00E87BE5">
      <w:pPr>
        <w:ind w:firstLine="709"/>
        <w:contextualSpacing/>
        <w:jc w:val="both"/>
        <w:rPr>
          <w:sz w:val="24"/>
          <w:szCs w:val="24"/>
        </w:rPr>
      </w:pPr>
      <w:r w:rsidRPr="004D43FE">
        <w:rPr>
          <w:sz w:val="24"/>
          <w:szCs w:val="24"/>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084DEB3E" w14:textId="77777777" w:rsidR="00E87BE5" w:rsidRPr="004D43FE" w:rsidRDefault="00E87BE5" w:rsidP="00E87BE5">
      <w:pPr>
        <w:ind w:firstLine="709"/>
        <w:contextualSpacing/>
        <w:jc w:val="both"/>
        <w:rPr>
          <w:sz w:val="24"/>
          <w:szCs w:val="24"/>
        </w:rPr>
      </w:pPr>
    </w:p>
    <w:p w14:paraId="30465821" w14:textId="14C219E4" w:rsidR="00E87BE5" w:rsidRPr="004D43FE" w:rsidRDefault="00E87BE5" w:rsidP="00E87BE5">
      <w:pPr>
        <w:ind w:firstLine="709"/>
        <w:jc w:val="center"/>
        <w:rPr>
          <w:b/>
          <w:bCs/>
          <w:sz w:val="24"/>
          <w:szCs w:val="24"/>
        </w:rPr>
      </w:pPr>
      <w:r w:rsidRPr="004D43FE">
        <w:rPr>
          <w:b/>
          <w:bCs/>
          <w:sz w:val="24"/>
          <w:szCs w:val="24"/>
        </w:rPr>
        <w:t xml:space="preserve"> IV. Формы контроля за исполнением Административного регламента </w:t>
      </w:r>
    </w:p>
    <w:p w14:paraId="15AFC315" w14:textId="77777777" w:rsidR="00E87BE5" w:rsidRPr="004778ED" w:rsidRDefault="00E87BE5" w:rsidP="004778ED">
      <w:pPr>
        <w:ind w:firstLine="709"/>
        <w:jc w:val="both"/>
        <w:rPr>
          <w:b/>
          <w:bCs/>
          <w:sz w:val="24"/>
          <w:szCs w:val="24"/>
        </w:rPr>
      </w:pPr>
      <w:r w:rsidRPr="004778ED">
        <w:rPr>
          <w:b/>
          <w:bCs/>
          <w:sz w:val="24"/>
          <w:szCs w:val="24"/>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2DBAEFC" w14:textId="77777777" w:rsidR="00E87BE5" w:rsidRPr="004D43FE" w:rsidRDefault="00E87BE5" w:rsidP="00E87BE5">
      <w:pPr>
        <w:ind w:firstLine="709"/>
        <w:contextualSpacing/>
        <w:jc w:val="both"/>
        <w:rPr>
          <w:sz w:val="24"/>
          <w:szCs w:val="24"/>
        </w:rPr>
      </w:pPr>
      <w:r w:rsidRPr="004D43FE">
        <w:rPr>
          <w:sz w:val="24"/>
          <w:szCs w:val="24"/>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10D4AF6C" w14:textId="77777777" w:rsidR="00E87BE5" w:rsidRPr="004D43FE" w:rsidRDefault="00E87BE5" w:rsidP="00E87BE5">
      <w:pPr>
        <w:ind w:firstLine="709"/>
        <w:contextualSpacing/>
        <w:jc w:val="both"/>
        <w:rPr>
          <w:sz w:val="24"/>
          <w:szCs w:val="24"/>
        </w:rPr>
      </w:pPr>
      <w:r w:rsidRPr="004D43FE">
        <w:rPr>
          <w:sz w:val="24"/>
          <w:szCs w:val="24"/>
        </w:rPr>
        <w:t xml:space="preserve">а) решений о предоставлении (об отказе в предоставлении) муниципальной услуги; </w:t>
      </w:r>
    </w:p>
    <w:p w14:paraId="4A5A8CB6" w14:textId="77777777" w:rsidR="00E87BE5" w:rsidRPr="004D43FE" w:rsidRDefault="00E87BE5" w:rsidP="00E87BE5">
      <w:pPr>
        <w:ind w:firstLine="709"/>
        <w:contextualSpacing/>
        <w:jc w:val="both"/>
        <w:rPr>
          <w:sz w:val="24"/>
          <w:szCs w:val="24"/>
        </w:rPr>
      </w:pPr>
      <w:r w:rsidRPr="004D43FE">
        <w:rPr>
          <w:sz w:val="24"/>
          <w:szCs w:val="24"/>
        </w:rPr>
        <w:t xml:space="preserve">б) выявления и устранения нарушений прав граждан; </w:t>
      </w:r>
    </w:p>
    <w:p w14:paraId="0ED51117" w14:textId="77777777" w:rsidR="00E87BE5" w:rsidRPr="004D43FE" w:rsidRDefault="00E87BE5" w:rsidP="00E87BE5">
      <w:pPr>
        <w:ind w:firstLine="709"/>
        <w:contextualSpacing/>
        <w:jc w:val="both"/>
        <w:rPr>
          <w:sz w:val="24"/>
          <w:szCs w:val="24"/>
        </w:rPr>
      </w:pPr>
      <w:r w:rsidRPr="004D43FE">
        <w:rPr>
          <w:sz w:val="24"/>
          <w:szCs w:val="24"/>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EFD5335" w14:textId="77777777" w:rsidR="00E87BE5" w:rsidRPr="004778ED" w:rsidRDefault="00E87BE5" w:rsidP="004778ED">
      <w:pPr>
        <w:ind w:firstLine="709"/>
        <w:contextualSpacing/>
        <w:jc w:val="both"/>
        <w:rPr>
          <w:b/>
          <w:bCs/>
          <w:sz w:val="24"/>
          <w:szCs w:val="24"/>
        </w:rPr>
      </w:pPr>
      <w:r w:rsidRPr="004778ED">
        <w:rPr>
          <w:b/>
          <w:bCs/>
          <w:sz w:val="24"/>
          <w:szCs w:val="24"/>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76DE667" w14:textId="77777777" w:rsidR="00E87BE5" w:rsidRPr="004D43FE" w:rsidRDefault="00E87BE5" w:rsidP="00E87BE5">
      <w:pPr>
        <w:ind w:firstLine="709"/>
        <w:contextualSpacing/>
        <w:jc w:val="both"/>
        <w:rPr>
          <w:sz w:val="24"/>
          <w:szCs w:val="24"/>
        </w:rPr>
      </w:pPr>
      <w:r w:rsidRPr="004D43FE">
        <w:rPr>
          <w:sz w:val="24"/>
          <w:szCs w:val="24"/>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4E2CE891" w14:textId="77777777" w:rsidR="00E87BE5" w:rsidRPr="004D43FE" w:rsidRDefault="00E87BE5" w:rsidP="00E87BE5">
      <w:pPr>
        <w:ind w:firstLine="709"/>
        <w:contextualSpacing/>
        <w:jc w:val="both"/>
        <w:rPr>
          <w:sz w:val="24"/>
          <w:szCs w:val="24"/>
        </w:rPr>
      </w:pPr>
      <w:r w:rsidRPr="004D43FE">
        <w:rPr>
          <w:sz w:val="24"/>
          <w:szCs w:val="24"/>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2BE2D2ED" w14:textId="77777777" w:rsidR="00E87BE5" w:rsidRPr="004D43FE" w:rsidRDefault="00E87BE5" w:rsidP="00E87BE5">
      <w:pPr>
        <w:ind w:firstLine="709"/>
        <w:contextualSpacing/>
        <w:jc w:val="both"/>
        <w:rPr>
          <w:sz w:val="24"/>
          <w:szCs w:val="24"/>
        </w:rPr>
      </w:pPr>
      <w:r w:rsidRPr="004D43FE">
        <w:rPr>
          <w:sz w:val="24"/>
          <w:szCs w:val="24"/>
        </w:rPr>
        <w:t xml:space="preserve">соблюдение сроков предоставления муниципальной услуги; </w:t>
      </w:r>
    </w:p>
    <w:p w14:paraId="37C2962E" w14:textId="77777777" w:rsidR="00E87BE5" w:rsidRPr="004D43FE" w:rsidRDefault="00E87BE5" w:rsidP="00E87BE5">
      <w:pPr>
        <w:ind w:firstLine="709"/>
        <w:contextualSpacing/>
        <w:jc w:val="both"/>
        <w:rPr>
          <w:sz w:val="24"/>
          <w:szCs w:val="24"/>
        </w:rPr>
      </w:pPr>
      <w:r w:rsidRPr="004D43FE">
        <w:rPr>
          <w:sz w:val="24"/>
          <w:szCs w:val="24"/>
        </w:rPr>
        <w:t xml:space="preserve">соблюдение положений настоящего Административного регламента; </w:t>
      </w:r>
    </w:p>
    <w:p w14:paraId="3F083283" w14:textId="77777777" w:rsidR="00E87BE5" w:rsidRPr="004D43FE" w:rsidRDefault="00E87BE5" w:rsidP="00E87BE5">
      <w:pPr>
        <w:ind w:firstLine="709"/>
        <w:contextualSpacing/>
        <w:jc w:val="both"/>
        <w:rPr>
          <w:sz w:val="24"/>
          <w:szCs w:val="24"/>
        </w:rPr>
      </w:pPr>
      <w:r w:rsidRPr="004D43FE">
        <w:rPr>
          <w:sz w:val="24"/>
          <w:szCs w:val="24"/>
        </w:rPr>
        <w:t xml:space="preserve">правильность и обоснованность принятого решения об отказе в предоставлении муниципальной услуги. </w:t>
      </w:r>
    </w:p>
    <w:p w14:paraId="3886903A" w14:textId="77777777" w:rsidR="00E87BE5" w:rsidRPr="004D43FE" w:rsidRDefault="00E87BE5" w:rsidP="00E87BE5">
      <w:pPr>
        <w:ind w:firstLine="709"/>
        <w:contextualSpacing/>
        <w:jc w:val="both"/>
        <w:rPr>
          <w:sz w:val="24"/>
          <w:szCs w:val="24"/>
        </w:rPr>
      </w:pPr>
      <w:r w:rsidRPr="004D43FE">
        <w:rPr>
          <w:sz w:val="24"/>
          <w:szCs w:val="24"/>
        </w:rPr>
        <w:t xml:space="preserve">22.3. Основанием для проведения внеплановых проверок являются: </w:t>
      </w:r>
    </w:p>
    <w:p w14:paraId="1D57C33C" w14:textId="77777777" w:rsidR="00E87BE5" w:rsidRPr="004D43FE" w:rsidRDefault="00E87BE5" w:rsidP="00E87BE5">
      <w:pPr>
        <w:ind w:firstLine="709"/>
        <w:contextualSpacing/>
        <w:jc w:val="both"/>
        <w:rPr>
          <w:sz w:val="24"/>
          <w:szCs w:val="24"/>
        </w:rPr>
      </w:pPr>
      <w:r w:rsidRPr="004D43FE">
        <w:rPr>
          <w:sz w:val="24"/>
          <w:szCs w:val="24"/>
        </w:rPr>
        <w:lastRenderedPageBreak/>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4AE9972F" w14:textId="77777777" w:rsidR="00E87BE5" w:rsidRPr="004D43FE" w:rsidRDefault="00E87BE5" w:rsidP="00E87BE5">
      <w:pPr>
        <w:ind w:firstLine="709"/>
        <w:contextualSpacing/>
        <w:jc w:val="both"/>
        <w:rPr>
          <w:sz w:val="24"/>
          <w:szCs w:val="24"/>
        </w:rPr>
      </w:pPr>
      <w:r w:rsidRPr="004D43FE">
        <w:rPr>
          <w:sz w:val="24"/>
          <w:szCs w:val="24"/>
        </w:rPr>
        <w:t>б) обращения граждан и юридических лиц на нарушения законодательства, в том числе на качество предоставления муниципальной услуги.</w:t>
      </w:r>
    </w:p>
    <w:p w14:paraId="7E59BD5D" w14:textId="77777777" w:rsidR="00E87BE5" w:rsidRPr="004778ED" w:rsidRDefault="00E87BE5" w:rsidP="004778ED">
      <w:pPr>
        <w:ind w:firstLine="709"/>
        <w:contextualSpacing/>
        <w:jc w:val="both"/>
        <w:rPr>
          <w:b/>
          <w:bCs/>
          <w:sz w:val="24"/>
          <w:szCs w:val="24"/>
        </w:rPr>
      </w:pPr>
      <w:r w:rsidRPr="004778ED">
        <w:rPr>
          <w:b/>
          <w:bCs/>
          <w:sz w:val="24"/>
          <w:szCs w:val="24"/>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53C28A13" w14:textId="77777777" w:rsidR="00E87BE5" w:rsidRPr="004D43FE" w:rsidRDefault="00E87BE5" w:rsidP="00E87BE5">
      <w:pPr>
        <w:ind w:firstLine="709"/>
        <w:contextualSpacing/>
        <w:jc w:val="both"/>
        <w:rPr>
          <w:sz w:val="24"/>
          <w:szCs w:val="24"/>
        </w:rPr>
      </w:pPr>
      <w:r w:rsidRPr="004D43FE">
        <w:rPr>
          <w:sz w:val="24"/>
          <w:szCs w:val="24"/>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6937ED51" w14:textId="77777777" w:rsidR="00E87BE5" w:rsidRPr="004778ED" w:rsidRDefault="00E87BE5" w:rsidP="004778ED">
      <w:pPr>
        <w:ind w:firstLine="709"/>
        <w:contextualSpacing/>
        <w:jc w:val="both"/>
        <w:rPr>
          <w:b/>
          <w:bCs/>
          <w:sz w:val="24"/>
          <w:szCs w:val="24"/>
        </w:rPr>
      </w:pPr>
      <w:r w:rsidRPr="004778ED">
        <w:rPr>
          <w:b/>
          <w:bCs/>
          <w:sz w:val="24"/>
          <w:szCs w:val="24"/>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1982447" w14:textId="77777777" w:rsidR="00E87BE5" w:rsidRPr="004D43FE" w:rsidRDefault="00E87BE5" w:rsidP="00E87BE5">
      <w:pPr>
        <w:ind w:firstLine="709"/>
        <w:contextualSpacing/>
        <w:jc w:val="both"/>
        <w:rPr>
          <w:sz w:val="24"/>
          <w:szCs w:val="24"/>
        </w:rPr>
      </w:pPr>
      <w:r w:rsidRPr="004D43FE">
        <w:rPr>
          <w:sz w:val="24"/>
          <w:szCs w:val="24"/>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64B48830" w14:textId="77777777" w:rsidR="00E87BE5" w:rsidRPr="004D43FE" w:rsidRDefault="00E87BE5" w:rsidP="00E87BE5">
      <w:pPr>
        <w:ind w:firstLine="709"/>
        <w:contextualSpacing/>
        <w:jc w:val="both"/>
        <w:rPr>
          <w:sz w:val="24"/>
          <w:szCs w:val="24"/>
        </w:rPr>
      </w:pPr>
      <w:r w:rsidRPr="004D43FE">
        <w:rPr>
          <w:sz w:val="24"/>
          <w:szCs w:val="24"/>
        </w:rPr>
        <w:t xml:space="preserve">а) направлять замечания и предложения по улучшению доступности и качества предоставления муниципальной услуги; </w:t>
      </w:r>
    </w:p>
    <w:p w14:paraId="7CD995D1" w14:textId="77777777" w:rsidR="00E87BE5" w:rsidRPr="004D43FE" w:rsidRDefault="00E87BE5" w:rsidP="00E87BE5">
      <w:pPr>
        <w:ind w:firstLine="709"/>
        <w:contextualSpacing/>
        <w:jc w:val="both"/>
        <w:rPr>
          <w:sz w:val="24"/>
          <w:szCs w:val="24"/>
        </w:rPr>
      </w:pPr>
      <w:r w:rsidRPr="004D43FE">
        <w:rPr>
          <w:sz w:val="24"/>
          <w:szCs w:val="24"/>
        </w:rPr>
        <w:t xml:space="preserve">б) вносить предложения о мерах по устранению нарушений настоящего Административного регламента. </w:t>
      </w:r>
    </w:p>
    <w:p w14:paraId="425560D9" w14:textId="77777777" w:rsidR="00E87BE5" w:rsidRPr="004D43FE" w:rsidRDefault="00E87BE5" w:rsidP="00E87BE5">
      <w:pPr>
        <w:ind w:firstLine="709"/>
        <w:contextualSpacing/>
        <w:jc w:val="both"/>
        <w:rPr>
          <w:sz w:val="24"/>
          <w:szCs w:val="24"/>
        </w:rPr>
      </w:pPr>
      <w:r w:rsidRPr="004D43FE">
        <w:rPr>
          <w:sz w:val="24"/>
          <w:szCs w:val="24"/>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0712A4A" w14:textId="77777777" w:rsidR="00E87BE5" w:rsidRPr="004D43FE" w:rsidRDefault="00E87BE5" w:rsidP="00E87BE5">
      <w:pPr>
        <w:ind w:firstLine="709"/>
        <w:contextualSpacing/>
        <w:jc w:val="both"/>
        <w:rPr>
          <w:sz w:val="24"/>
          <w:szCs w:val="24"/>
        </w:rPr>
      </w:pPr>
      <w:r w:rsidRPr="004D43FE">
        <w:rPr>
          <w:sz w:val="24"/>
          <w:szCs w:val="24"/>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70704155" w14:textId="77777777" w:rsidR="00E87BE5" w:rsidRPr="004D43FE" w:rsidRDefault="00E87BE5" w:rsidP="00E87BE5">
      <w:pPr>
        <w:ind w:firstLine="709"/>
        <w:contextualSpacing/>
        <w:jc w:val="both"/>
        <w:rPr>
          <w:sz w:val="24"/>
          <w:szCs w:val="24"/>
        </w:rPr>
      </w:pPr>
    </w:p>
    <w:p w14:paraId="1D873BAA" w14:textId="3EF4D8C9" w:rsidR="00E87BE5" w:rsidRDefault="00E87BE5" w:rsidP="00E87BE5">
      <w:pPr>
        <w:ind w:firstLine="709"/>
        <w:jc w:val="center"/>
        <w:rPr>
          <w:b/>
          <w:bCs/>
          <w:sz w:val="24"/>
          <w:szCs w:val="24"/>
        </w:rPr>
      </w:pPr>
      <w:r w:rsidRPr="004D43FE">
        <w:rPr>
          <w:b/>
          <w:bCs/>
          <w:sz w:val="24"/>
          <w:szCs w:val="24"/>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3152DBFF" w14:textId="77777777" w:rsidR="004778ED" w:rsidRPr="004D43FE" w:rsidRDefault="004778ED" w:rsidP="00E87BE5">
      <w:pPr>
        <w:ind w:firstLine="709"/>
        <w:jc w:val="center"/>
        <w:rPr>
          <w:b/>
          <w:bCs/>
          <w:sz w:val="24"/>
          <w:szCs w:val="24"/>
        </w:rPr>
      </w:pPr>
    </w:p>
    <w:p w14:paraId="68089DE1" w14:textId="77777777" w:rsidR="00E87BE5" w:rsidRPr="004778ED" w:rsidRDefault="00E87BE5" w:rsidP="004778ED">
      <w:pPr>
        <w:ind w:firstLine="709"/>
        <w:contextualSpacing/>
        <w:jc w:val="both"/>
        <w:rPr>
          <w:b/>
          <w:bCs/>
          <w:sz w:val="24"/>
          <w:szCs w:val="24"/>
        </w:rPr>
      </w:pPr>
      <w:r w:rsidRPr="004778ED">
        <w:rPr>
          <w:b/>
          <w:bCs/>
          <w:sz w:val="24"/>
          <w:szCs w:val="24"/>
        </w:rPr>
        <w:t>25. Право Заявителя на обжалование</w:t>
      </w:r>
    </w:p>
    <w:p w14:paraId="2D9DB8A0" w14:textId="77777777" w:rsidR="00E87BE5" w:rsidRPr="004D43FE" w:rsidRDefault="00E87BE5" w:rsidP="00E87BE5">
      <w:pPr>
        <w:ind w:firstLine="709"/>
        <w:contextualSpacing/>
        <w:jc w:val="both"/>
        <w:rPr>
          <w:sz w:val="24"/>
          <w:szCs w:val="24"/>
        </w:rPr>
      </w:pPr>
      <w:r w:rsidRPr="004D43FE">
        <w:rPr>
          <w:sz w:val="24"/>
          <w:szCs w:val="24"/>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16C09D95" w14:textId="77777777" w:rsidR="00E87BE5" w:rsidRPr="004778ED" w:rsidRDefault="00E87BE5" w:rsidP="004778ED">
      <w:pPr>
        <w:ind w:firstLine="709"/>
        <w:contextualSpacing/>
        <w:jc w:val="both"/>
        <w:rPr>
          <w:b/>
          <w:bCs/>
          <w:sz w:val="24"/>
          <w:szCs w:val="24"/>
        </w:rPr>
      </w:pPr>
      <w:r w:rsidRPr="004778ED">
        <w:rPr>
          <w:b/>
          <w:bCs/>
          <w:sz w:val="24"/>
          <w:szCs w:val="24"/>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6A0D3B" w14:textId="77777777" w:rsidR="00E87BE5" w:rsidRPr="004D43FE" w:rsidRDefault="00E87BE5" w:rsidP="00E87BE5">
      <w:pPr>
        <w:ind w:firstLine="709"/>
        <w:contextualSpacing/>
        <w:jc w:val="both"/>
        <w:rPr>
          <w:sz w:val="24"/>
          <w:szCs w:val="24"/>
        </w:rPr>
      </w:pPr>
      <w:r w:rsidRPr="004D43FE">
        <w:rPr>
          <w:sz w:val="24"/>
          <w:szCs w:val="24"/>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5D8A81CC" w14:textId="77777777" w:rsidR="00E87BE5" w:rsidRPr="004D43FE" w:rsidRDefault="00E87BE5" w:rsidP="00E87BE5">
      <w:pPr>
        <w:ind w:firstLine="709"/>
        <w:contextualSpacing/>
        <w:jc w:val="both"/>
        <w:rPr>
          <w:sz w:val="24"/>
          <w:szCs w:val="24"/>
        </w:rPr>
      </w:pPr>
      <w:r w:rsidRPr="004D43FE">
        <w:rPr>
          <w:sz w:val="24"/>
          <w:szCs w:val="24"/>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25A26892" w14:textId="77777777" w:rsidR="00E87BE5" w:rsidRPr="004D43FE" w:rsidRDefault="00E87BE5" w:rsidP="00E87BE5">
      <w:pPr>
        <w:ind w:firstLine="709"/>
        <w:contextualSpacing/>
        <w:jc w:val="both"/>
        <w:rPr>
          <w:sz w:val="24"/>
          <w:szCs w:val="24"/>
        </w:rPr>
      </w:pPr>
      <w:r w:rsidRPr="004D43FE">
        <w:rPr>
          <w:sz w:val="24"/>
          <w:szCs w:val="24"/>
        </w:rPr>
        <w:t xml:space="preserve">б) к руководителю МФЦ – на решения и действия (бездействие) работника МФЦ; </w:t>
      </w:r>
    </w:p>
    <w:p w14:paraId="62926D5F" w14:textId="77777777" w:rsidR="00E87BE5" w:rsidRPr="004D43FE" w:rsidRDefault="00E87BE5" w:rsidP="00E87BE5">
      <w:pPr>
        <w:ind w:firstLine="709"/>
        <w:contextualSpacing/>
        <w:jc w:val="both"/>
        <w:rPr>
          <w:sz w:val="24"/>
          <w:szCs w:val="24"/>
        </w:rPr>
      </w:pPr>
      <w:r w:rsidRPr="004D43FE">
        <w:rPr>
          <w:sz w:val="24"/>
          <w:szCs w:val="24"/>
        </w:rPr>
        <w:t xml:space="preserve">в) к учредителю МФЦ – на решение и действия (бездействие) МФЦ; </w:t>
      </w:r>
    </w:p>
    <w:p w14:paraId="267AC887" w14:textId="77777777" w:rsidR="00E87BE5" w:rsidRPr="004D43FE" w:rsidRDefault="00E87BE5" w:rsidP="00E87BE5">
      <w:pPr>
        <w:ind w:firstLine="709"/>
        <w:contextualSpacing/>
        <w:jc w:val="both"/>
        <w:rPr>
          <w:sz w:val="24"/>
          <w:szCs w:val="24"/>
        </w:rPr>
      </w:pPr>
      <w:r w:rsidRPr="004D43FE">
        <w:rPr>
          <w:sz w:val="24"/>
          <w:szCs w:val="24"/>
        </w:rPr>
        <w:t xml:space="preserve">26.2. В Уполномоченном органе, МФЦ, у учредителя МФЦ определяются уполномоченные на рассмотрение жалоб должностные лица. </w:t>
      </w:r>
    </w:p>
    <w:p w14:paraId="4F6BB5EA" w14:textId="77777777" w:rsidR="00E87BE5" w:rsidRPr="004778ED" w:rsidRDefault="00E87BE5" w:rsidP="004778ED">
      <w:pPr>
        <w:ind w:firstLine="709"/>
        <w:contextualSpacing/>
        <w:jc w:val="both"/>
        <w:rPr>
          <w:b/>
          <w:bCs/>
          <w:sz w:val="24"/>
          <w:szCs w:val="24"/>
        </w:rPr>
      </w:pPr>
      <w:r w:rsidRPr="004778ED">
        <w:rPr>
          <w:b/>
          <w:bCs/>
          <w:sz w:val="24"/>
          <w:szCs w:val="24"/>
        </w:rPr>
        <w:t>27. Способы информирования Заявителей о порядке подачи и рассмотрения жалобы, в том числе с использованием Единого портала.</w:t>
      </w:r>
    </w:p>
    <w:p w14:paraId="722EA7CC" w14:textId="77777777" w:rsidR="00E87BE5" w:rsidRPr="004D43FE" w:rsidRDefault="00E87BE5" w:rsidP="00E87BE5">
      <w:pPr>
        <w:ind w:firstLine="709"/>
        <w:contextualSpacing/>
        <w:jc w:val="both"/>
        <w:rPr>
          <w:sz w:val="24"/>
          <w:szCs w:val="24"/>
        </w:rPr>
      </w:pPr>
      <w:r w:rsidRPr="004D43FE">
        <w:rPr>
          <w:sz w:val="24"/>
          <w:szCs w:val="24"/>
        </w:rPr>
        <w:lastRenderedPageBreak/>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02E83C7E" w14:textId="77777777" w:rsidR="00E87BE5" w:rsidRPr="004778ED" w:rsidRDefault="00E87BE5" w:rsidP="004778ED">
      <w:pPr>
        <w:ind w:firstLine="709"/>
        <w:contextualSpacing/>
        <w:jc w:val="both"/>
        <w:rPr>
          <w:b/>
          <w:bCs/>
          <w:sz w:val="24"/>
          <w:szCs w:val="24"/>
        </w:rPr>
      </w:pPr>
      <w:r w:rsidRPr="004778ED">
        <w:rPr>
          <w:b/>
          <w:bCs/>
          <w:sz w:val="24"/>
          <w:szCs w:val="24"/>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63D7BF0A" w14:textId="77777777" w:rsidR="004778ED" w:rsidRDefault="00E87BE5" w:rsidP="00E87BE5">
      <w:pPr>
        <w:ind w:firstLine="709"/>
        <w:contextualSpacing/>
        <w:jc w:val="both"/>
        <w:rPr>
          <w:sz w:val="24"/>
          <w:szCs w:val="24"/>
        </w:rPr>
      </w:pPr>
      <w:r w:rsidRPr="004D43FE">
        <w:rPr>
          <w:sz w:val="24"/>
          <w:szCs w:val="24"/>
        </w:rPr>
        <w:t>28.1. Порядок досудебного (</w:t>
      </w:r>
    </w:p>
    <w:p w14:paraId="41EFB1B8" w14:textId="77777777" w:rsidR="004778ED" w:rsidRDefault="004778ED" w:rsidP="00E87BE5">
      <w:pPr>
        <w:ind w:firstLine="709"/>
        <w:contextualSpacing/>
        <w:jc w:val="both"/>
        <w:rPr>
          <w:sz w:val="24"/>
          <w:szCs w:val="24"/>
        </w:rPr>
      </w:pPr>
    </w:p>
    <w:p w14:paraId="22655929" w14:textId="66C8D712" w:rsidR="00E87BE5" w:rsidRPr="004D43FE" w:rsidRDefault="00E87BE5" w:rsidP="00E87BE5">
      <w:pPr>
        <w:ind w:firstLine="709"/>
        <w:contextualSpacing/>
        <w:jc w:val="both"/>
        <w:rPr>
          <w:sz w:val="24"/>
          <w:szCs w:val="24"/>
        </w:rPr>
      </w:pPr>
      <w:r w:rsidRPr="004D43FE">
        <w:rPr>
          <w:sz w:val="24"/>
          <w:szCs w:val="24"/>
        </w:rPr>
        <w:t xml:space="preserve">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14:paraId="251A33E5" w14:textId="77777777" w:rsidR="00E87BE5" w:rsidRDefault="00E87BE5" w:rsidP="00E87BE5">
      <w:pPr>
        <w:ind w:firstLine="709"/>
        <w:jc w:val="both"/>
        <w:rPr>
          <w:rFonts w:cstheme="majorBidi"/>
          <w:sz w:val="28"/>
          <w:szCs w:val="28"/>
        </w:rPr>
      </w:pPr>
    </w:p>
    <w:p w14:paraId="0D5867EF" w14:textId="77777777" w:rsidR="00F229F7" w:rsidRDefault="00F229F7" w:rsidP="00E87BE5">
      <w:pPr>
        <w:ind w:firstLine="709"/>
        <w:jc w:val="both"/>
        <w:rPr>
          <w:rFonts w:cstheme="majorBidi"/>
          <w:sz w:val="28"/>
          <w:szCs w:val="28"/>
        </w:rPr>
      </w:pPr>
    </w:p>
    <w:p w14:paraId="4642D477" w14:textId="77777777" w:rsidR="00F229F7" w:rsidRDefault="00F229F7" w:rsidP="00E87BE5">
      <w:pPr>
        <w:ind w:firstLine="709"/>
        <w:jc w:val="both"/>
        <w:rPr>
          <w:rFonts w:cstheme="majorBidi"/>
          <w:sz w:val="28"/>
          <w:szCs w:val="28"/>
        </w:rPr>
      </w:pPr>
    </w:p>
    <w:p w14:paraId="5944F9F6" w14:textId="77777777" w:rsidR="004778ED" w:rsidRDefault="004778ED" w:rsidP="00E87BE5">
      <w:pPr>
        <w:ind w:firstLine="709"/>
        <w:jc w:val="both"/>
        <w:rPr>
          <w:rFonts w:cstheme="majorBidi"/>
          <w:sz w:val="28"/>
          <w:szCs w:val="28"/>
        </w:rPr>
      </w:pPr>
    </w:p>
    <w:p w14:paraId="27957B91" w14:textId="77777777" w:rsidR="004778ED" w:rsidRDefault="004778ED" w:rsidP="00E87BE5">
      <w:pPr>
        <w:ind w:firstLine="709"/>
        <w:jc w:val="both"/>
        <w:rPr>
          <w:rFonts w:cstheme="majorBidi"/>
          <w:sz w:val="28"/>
          <w:szCs w:val="28"/>
        </w:rPr>
      </w:pPr>
    </w:p>
    <w:p w14:paraId="4934A5E8" w14:textId="77777777" w:rsidR="004778ED" w:rsidRDefault="004778ED" w:rsidP="00E87BE5">
      <w:pPr>
        <w:ind w:firstLine="709"/>
        <w:jc w:val="both"/>
        <w:rPr>
          <w:rFonts w:cstheme="majorBidi"/>
          <w:sz w:val="28"/>
          <w:szCs w:val="28"/>
        </w:rPr>
      </w:pPr>
    </w:p>
    <w:p w14:paraId="016299A5" w14:textId="77777777" w:rsidR="004778ED" w:rsidRDefault="004778ED" w:rsidP="00E87BE5">
      <w:pPr>
        <w:ind w:firstLine="709"/>
        <w:jc w:val="both"/>
        <w:rPr>
          <w:rFonts w:cstheme="majorBidi"/>
          <w:sz w:val="28"/>
          <w:szCs w:val="28"/>
        </w:rPr>
      </w:pPr>
    </w:p>
    <w:p w14:paraId="0B1DB8C2" w14:textId="77777777" w:rsidR="004778ED" w:rsidRDefault="004778ED" w:rsidP="00E87BE5">
      <w:pPr>
        <w:ind w:firstLine="709"/>
        <w:jc w:val="both"/>
        <w:rPr>
          <w:rFonts w:cstheme="majorBidi"/>
          <w:sz w:val="28"/>
          <w:szCs w:val="28"/>
        </w:rPr>
      </w:pPr>
    </w:p>
    <w:p w14:paraId="41E5A9F2" w14:textId="77777777" w:rsidR="004778ED" w:rsidRDefault="004778ED" w:rsidP="00E87BE5">
      <w:pPr>
        <w:ind w:firstLine="709"/>
        <w:jc w:val="both"/>
        <w:rPr>
          <w:rFonts w:cstheme="majorBidi"/>
          <w:sz w:val="28"/>
          <w:szCs w:val="28"/>
        </w:rPr>
      </w:pPr>
    </w:p>
    <w:p w14:paraId="28A814D0" w14:textId="77777777" w:rsidR="004778ED" w:rsidRDefault="004778ED" w:rsidP="00E87BE5">
      <w:pPr>
        <w:ind w:firstLine="709"/>
        <w:jc w:val="both"/>
        <w:rPr>
          <w:rFonts w:cstheme="majorBidi"/>
          <w:sz w:val="28"/>
          <w:szCs w:val="28"/>
        </w:rPr>
      </w:pPr>
    </w:p>
    <w:p w14:paraId="6ECDC608" w14:textId="77777777" w:rsidR="004778ED" w:rsidRDefault="004778ED" w:rsidP="00E87BE5">
      <w:pPr>
        <w:ind w:firstLine="709"/>
        <w:jc w:val="both"/>
        <w:rPr>
          <w:rFonts w:cstheme="majorBidi"/>
          <w:sz w:val="28"/>
          <w:szCs w:val="28"/>
        </w:rPr>
      </w:pPr>
    </w:p>
    <w:p w14:paraId="2CC9C0AE" w14:textId="77777777" w:rsidR="004778ED" w:rsidRDefault="004778ED" w:rsidP="00E87BE5">
      <w:pPr>
        <w:ind w:firstLine="709"/>
        <w:jc w:val="both"/>
        <w:rPr>
          <w:rFonts w:cstheme="majorBidi"/>
          <w:sz w:val="28"/>
          <w:szCs w:val="28"/>
        </w:rPr>
      </w:pPr>
    </w:p>
    <w:p w14:paraId="1AA2D341" w14:textId="77777777" w:rsidR="004778ED" w:rsidRDefault="004778ED" w:rsidP="00E87BE5">
      <w:pPr>
        <w:ind w:firstLine="709"/>
        <w:jc w:val="both"/>
        <w:rPr>
          <w:rFonts w:cstheme="majorBidi"/>
          <w:sz w:val="28"/>
          <w:szCs w:val="28"/>
        </w:rPr>
      </w:pPr>
    </w:p>
    <w:p w14:paraId="546DD296" w14:textId="77777777" w:rsidR="004778ED" w:rsidRDefault="004778ED" w:rsidP="00E87BE5">
      <w:pPr>
        <w:ind w:firstLine="709"/>
        <w:jc w:val="both"/>
        <w:rPr>
          <w:rFonts w:cstheme="majorBidi"/>
          <w:sz w:val="28"/>
          <w:szCs w:val="28"/>
        </w:rPr>
      </w:pPr>
    </w:p>
    <w:p w14:paraId="42856AB9" w14:textId="77777777" w:rsidR="004778ED" w:rsidRDefault="004778ED" w:rsidP="00E87BE5">
      <w:pPr>
        <w:ind w:firstLine="709"/>
        <w:jc w:val="both"/>
        <w:rPr>
          <w:rFonts w:cstheme="majorBidi"/>
          <w:sz w:val="28"/>
          <w:szCs w:val="28"/>
        </w:rPr>
      </w:pPr>
    </w:p>
    <w:p w14:paraId="4D9D8AAC" w14:textId="77777777" w:rsidR="004778ED" w:rsidRDefault="004778ED" w:rsidP="00E87BE5">
      <w:pPr>
        <w:ind w:firstLine="709"/>
        <w:jc w:val="both"/>
        <w:rPr>
          <w:rFonts w:cstheme="majorBidi"/>
          <w:sz w:val="28"/>
          <w:szCs w:val="28"/>
        </w:rPr>
      </w:pPr>
    </w:p>
    <w:p w14:paraId="677AD295" w14:textId="77777777" w:rsidR="004778ED" w:rsidRDefault="004778ED" w:rsidP="00E87BE5">
      <w:pPr>
        <w:ind w:firstLine="709"/>
        <w:jc w:val="both"/>
        <w:rPr>
          <w:rFonts w:cstheme="majorBidi"/>
          <w:sz w:val="28"/>
          <w:szCs w:val="28"/>
        </w:rPr>
      </w:pPr>
    </w:p>
    <w:p w14:paraId="4F44BB89" w14:textId="77777777" w:rsidR="004778ED" w:rsidRDefault="004778ED" w:rsidP="00E87BE5">
      <w:pPr>
        <w:ind w:firstLine="709"/>
        <w:jc w:val="both"/>
        <w:rPr>
          <w:rFonts w:cstheme="majorBidi"/>
          <w:sz w:val="28"/>
          <w:szCs w:val="28"/>
        </w:rPr>
      </w:pPr>
    </w:p>
    <w:p w14:paraId="6979D04F" w14:textId="77777777" w:rsidR="004778ED" w:rsidRDefault="004778ED" w:rsidP="00E87BE5">
      <w:pPr>
        <w:ind w:firstLine="709"/>
        <w:jc w:val="both"/>
        <w:rPr>
          <w:rFonts w:cstheme="majorBidi"/>
          <w:sz w:val="28"/>
          <w:szCs w:val="28"/>
        </w:rPr>
      </w:pPr>
    </w:p>
    <w:p w14:paraId="0FD1D8C0" w14:textId="77777777" w:rsidR="004778ED" w:rsidRDefault="004778ED" w:rsidP="00E87BE5">
      <w:pPr>
        <w:ind w:firstLine="709"/>
        <w:jc w:val="both"/>
        <w:rPr>
          <w:rFonts w:cstheme="majorBidi"/>
          <w:sz w:val="28"/>
          <w:szCs w:val="28"/>
        </w:rPr>
      </w:pPr>
    </w:p>
    <w:p w14:paraId="247BF709" w14:textId="77777777" w:rsidR="004778ED" w:rsidRDefault="004778ED" w:rsidP="00E87BE5">
      <w:pPr>
        <w:ind w:firstLine="709"/>
        <w:jc w:val="both"/>
        <w:rPr>
          <w:rFonts w:cstheme="majorBidi"/>
          <w:sz w:val="28"/>
          <w:szCs w:val="28"/>
        </w:rPr>
      </w:pPr>
    </w:p>
    <w:p w14:paraId="7A698439" w14:textId="77777777" w:rsidR="004778ED" w:rsidRDefault="004778ED" w:rsidP="00E87BE5">
      <w:pPr>
        <w:ind w:firstLine="709"/>
        <w:jc w:val="both"/>
        <w:rPr>
          <w:rFonts w:cstheme="majorBidi"/>
          <w:sz w:val="28"/>
          <w:szCs w:val="28"/>
        </w:rPr>
      </w:pPr>
    </w:p>
    <w:p w14:paraId="22B4AF03" w14:textId="77777777" w:rsidR="004778ED" w:rsidRDefault="004778ED" w:rsidP="00E87BE5">
      <w:pPr>
        <w:ind w:firstLine="709"/>
        <w:jc w:val="both"/>
        <w:rPr>
          <w:rFonts w:cstheme="majorBidi"/>
          <w:sz w:val="28"/>
          <w:szCs w:val="28"/>
        </w:rPr>
      </w:pPr>
    </w:p>
    <w:p w14:paraId="1D0D2E44" w14:textId="77777777" w:rsidR="004778ED" w:rsidRDefault="004778ED" w:rsidP="00E87BE5">
      <w:pPr>
        <w:ind w:firstLine="709"/>
        <w:jc w:val="both"/>
        <w:rPr>
          <w:rFonts w:cstheme="majorBidi"/>
          <w:sz w:val="28"/>
          <w:szCs w:val="28"/>
        </w:rPr>
      </w:pPr>
    </w:p>
    <w:p w14:paraId="37BEE387" w14:textId="77777777" w:rsidR="004778ED" w:rsidRDefault="004778ED" w:rsidP="00E87BE5">
      <w:pPr>
        <w:ind w:firstLine="709"/>
        <w:jc w:val="both"/>
        <w:rPr>
          <w:rFonts w:cstheme="majorBidi"/>
          <w:sz w:val="28"/>
          <w:szCs w:val="28"/>
        </w:rPr>
      </w:pPr>
    </w:p>
    <w:p w14:paraId="6B077849" w14:textId="77777777" w:rsidR="004778ED" w:rsidRDefault="004778ED" w:rsidP="00E87BE5">
      <w:pPr>
        <w:ind w:firstLine="709"/>
        <w:jc w:val="both"/>
        <w:rPr>
          <w:rFonts w:cstheme="majorBidi"/>
          <w:sz w:val="28"/>
          <w:szCs w:val="28"/>
        </w:rPr>
      </w:pPr>
    </w:p>
    <w:p w14:paraId="11E4F5EE" w14:textId="77777777" w:rsidR="004778ED" w:rsidRDefault="004778ED" w:rsidP="00E87BE5">
      <w:pPr>
        <w:ind w:firstLine="709"/>
        <w:jc w:val="both"/>
        <w:rPr>
          <w:rFonts w:cstheme="majorBidi"/>
          <w:sz w:val="28"/>
          <w:szCs w:val="28"/>
        </w:rPr>
      </w:pPr>
    </w:p>
    <w:p w14:paraId="0AC88844" w14:textId="77777777" w:rsidR="004778ED" w:rsidRDefault="004778ED" w:rsidP="00E87BE5">
      <w:pPr>
        <w:ind w:firstLine="709"/>
        <w:jc w:val="both"/>
        <w:rPr>
          <w:rFonts w:cstheme="majorBidi"/>
          <w:sz w:val="28"/>
          <w:szCs w:val="28"/>
        </w:rPr>
      </w:pPr>
    </w:p>
    <w:p w14:paraId="570590A1" w14:textId="77777777" w:rsidR="004778ED" w:rsidRDefault="004778ED" w:rsidP="00E87BE5">
      <w:pPr>
        <w:ind w:firstLine="709"/>
        <w:jc w:val="both"/>
        <w:rPr>
          <w:rFonts w:cstheme="majorBidi"/>
          <w:sz w:val="28"/>
          <w:szCs w:val="28"/>
        </w:rPr>
      </w:pPr>
    </w:p>
    <w:p w14:paraId="530A6D6B" w14:textId="77777777" w:rsidR="004778ED" w:rsidRDefault="004778ED" w:rsidP="00E87BE5">
      <w:pPr>
        <w:ind w:firstLine="709"/>
        <w:jc w:val="both"/>
        <w:rPr>
          <w:rFonts w:cstheme="majorBidi"/>
          <w:sz w:val="28"/>
          <w:szCs w:val="28"/>
        </w:rPr>
      </w:pPr>
    </w:p>
    <w:p w14:paraId="7ABA7A2B" w14:textId="77777777" w:rsidR="004778ED" w:rsidRDefault="004778ED" w:rsidP="00E87BE5">
      <w:pPr>
        <w:ind w:firstLine="709"/>
        <w:jc w:val="both"/>
        <w:rPr>
          <w:rFonts w:cstheme="majorBidi"/>
          <w:sz w:val="28"/>
          <w:szCs w:val="28"/>
        </w:rPr>
      </w:pPr>
    </w:p>
    <w:p w14:paraId="6213EC42" w14:textId="77777777" w:rsidR="004778ED" w:rsidRDefault="004778ED" w:rsidP="00E87BE5">
      <w:pPr>
        <w:ind w:firstLine="709"/>
        <w:jc w:val="both"/>
        <w:rPr>
          <w:rFonts w:cstheme="majorBidi"/>
          <w:sz w:val="28"/>
          <w:szCs w:val="28"/>
        </w:rPr>
      </w:pPr>
    </w:p>
    <w:p w14:paraId="1F3D2301" w14:textId="77777777" w:rsidR="004778ED" w:rsidRDefault="004778ED" w:rsidP="00E87BE5">
      <w:pPr>
        <w:ind w:firstLine="709"/>
        <w:jc w:val="both"/>
        <w:rPr>
          <w:rFonts w:cstheme="majorBidi"/>
          <w:sz w:val="28"/>
          <w:szCs w:val="28"/>
        </w:rPr>
      </w:pPr>
    </w:p>
    <w:p w14:paraId="21E2F321" w14:textId="77777777" w:rsidR="004778ED" w:rsidRDefault="004778ED" w:rsidP="00E87BE5">
      <w:pPr>
        <w:ind w:firstLine="709"/>
        <w:jc w:val="both"/>
        <w:rPr>
          <w:rFonts w:cstheme="majorBidi"/>
          <w:sz w:val="28"/>
          <w:szCs w:val="28"/>
        </w:rPr>
      </w:pPr>
    </w:p>
    <w:p w14:paraId="09CA8749" w14:textId="77777777" w:rsidR="004778ED" w:rsidRDefault="004778ED" w:rsidP="00E87BE5">
      <w:pPr>
        <w:ind w:firstLine="709"/>
        <w:jc w:val="both"/>
        <w:rPr>
          <w:rFonts w:cstheme="majorBidi"/>
          <w:sz w:val="28"/>
          <w:szCs w:val="28"/>
        </w:rPr>
      </w:pPr>
    </w:p>
    <w:p w14:paraId="66593F66" w14:textId="77777777" w:rsidR="004778ED" w:rsidRDefault="004778ED" w:rsidP="00E87BE5">
      <w:pPr>
        <w:ind w:firstLine="709"/>
        <w:jc w:val="both"/>
        <w:rPr>
          <w:rFonts w:cstheme="majorBidi"/>
          <w:sz w:val="28"/>
          <w:szCs w:val="28"/>
        </w:rPr>
      </w:pPr>
    </w:p>
    <w:p w14:paraId="2F25F6FB" w14:textId="77777777" w:rsidR="00F229F7" w:rsidRPr="00BF01EE" w:rsidRDefault="00F229F7" w:rsidP="00E87BE5">
      <w:pPr>
        <w:ind w:firstLine="709"/>
        <w:jc w:val="both"/>
        <w:rPr>
          <w:rFonts w:cstheme="majorBidi"/>
          <w:sz w:val="28"/>
          <w:szCs w:val="28"/>
        </w:rPr>
      </w:pPr>
    </w:p>
    <w:p w14:paraId="794592EF" w14:textId="77777777" w:rsidR="00E87BE5" w:rsidRPr="00BF01EE" w:rsidRDefault="00E87BE5"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E87BE5" w:rsidRPr="004D43FE" w14:paraId="616806DB" w14:textId="77777777" w:rsidTr="00B40832">
        <w:tc>
          <w:tcPr>
            <w:tcW w:w="4814" w:type="dxa"/>
          </w:tcPr>
          <w:p w14:paraId="7D22C43F" w14:textId="77777777" w:rsidR="00E87BE5" w:rsidRPr="004D43FE" w:rsidRDefault="00E87BE5" w:rsidP="00B40832">
            <w:pPr>
              <w:widowControl w:val="0"/>
              <w:suppressAutoHyphens/>
              <w:autoSpaceDE w:val="0"/>
              <w:ind w:firstLine="709"/>
              <w:jc w:val="right"/>
              <w:outlineLvl w:val="1"/>
              <w:rPr>
                <w:rFonts w:eastAsia="Calibri"/>
                <w:sz w:val="24"/>
                <w:szCs w:val="24"/>
                <w:lang w:eastAsia="zh-CN"/>
              </w:rPr>
            </w:pPr>
            <w:r w:rsidRPr="004D43FE">
              <w:rPr>
                <w:rFonts w:eastAsia="Calibri"/>
                <w:sz w:val="24"/>
                <w:szCs w:val="24"/>
                <w:lang w:eastAsia="zh-CN"/>
              </w:rPr>
              <w:t>Приложение 1</w:t>
            </w:r>
          </w:p>
          <w:p w14:paraId="39CF949B" w14:textId="2EEE99FF" w:rsidR="00E87BE5" w:rsidRPr="004D43FE" w:rsidRDefault="00E87BE5" w:rsidP="00B40832">
            <w:pPr>
              <w:widowControl w:val="0"/>
              <w:suppressAutoHyphens/>
              <w:autoSpaceDE w:val="0"/>
              <w:ind w:firstLine="709"/>
              <w:jc w:val="right"/>
              <w:rPr>
                <w:rFonts w:eastAsia="Calibri"/>
                <w:sz w:val="24"/>
                <w:szCs w:val="24"/>
                <w:lang w:eastAsia="zh-CN"/>
              </w:rPr>
            </w:pPr>
            <w:r w:rsidRPr="004D43FE">
              <w:rPr>
                <w:rFonts w:eastAsia="Calibri"/>
                <w:sz w:val="24"/>
                <w:szCs w:val="24"/>
                <w:lang w:eastAsia="zh-CN"/>
              </w:rPr>
              <w:t>к Административному регламенту предоставления муниципальной услуги</w:t>
            </w:r>
            <w:r w:rsidR="00F35947">
              <w:rPr>
                <w:rFonts w:eastAsia="Calibri"/>
                <w:sz w:val="24"/>
                <w:szCs w:val="24"/>
                <w:lang w:eastAsia="zh-CN"/>
              </w:rPr>
              <w:t xml:space="preserve"> </w:t>
            </w:r>
            <w:r w:rsidR="00F35947" w:rsidRPr="00F35947">
              <w:rPr>
                <w:rFonts w:eastAsia="Calibri"/>
                <w:sz w:val="24"/>
                <w:szCs w:val="24"/>
                <w:lang w:eastAsia="zh-CN"/>
              </w:rPr>
              <w:t>«Предоставление разрешения на осуществление земляных работ»</w:t>
            </w:r>
          </w:p>
          <w:p w14:paraId="6B84D18D" w14:textId="77777777" w:rsidR="00E87BE5" w:rsidRPr="004D43FE" w:rsidRDefault="00E87BE5" w:rsidP="00B40832">
            <w:pPr>
              <w:widowControl w:val="0"/>
              <w:suppressAutoHyphens/>
              <w:autoSpaceDE w:val="0"/>
              <w:jc w:val="both"/>
              <w:outlineLvl w:val="1"/>
              <w:rPr>
                <w:rFonts w:eastAsia="Calibri"/>
                <w:sz w:val="24"/>
                <w:szCs w:val="24"/>
                <w:lang w:eastAsia="zh-CN"/>
              </w:rPr>
            </w:pPr>
          </w:p>
        </w:tc>
      </w:tr>
    </w:tbl>
    <w:p w14:paraId="295F5891" w14:textId="509578B5" w:rsidR="00E87BE5" w:rsidRPr="004778ED" w:rsidRDefault="00E87BE5" w:rsidP="00315C99">
      <w:pPr>
        <w:suppressAutoHyphens/>
        <w:jc w:val="center"/>
        <w:rPr>
          <w:b/>
          <w:sz w:val="24"/>
          <w:szCs w:val="24"/>
          <w:lang w:eastAsia="zh-CN"/>
        </w:rPr>
      </w:pPr>
      <w:r w:rsidRPr="004778ED">
        <w:rPr>
          <w:b/>
          <w:sz w:val="24"/>
          <w:szCs w:val="24"/>
          <w:lang w:eastAsia="zh-CN"/>
        </w:rPr>
        <w:t>ЗАЯВЛЕНИЕ</w:t>
      </w:r>
    </w:p>
    <w:p w14:paraId="49D578E2" w14:textId="26F9F88B" w:rsidR="00E87BE5" w:rsidRPr="004778ED" w:rsidRDefault="00E87BE5" w:rsidP="00E87BE5">
      <w:pPr>
        <w:suppressAutoHyphens/>
        <w:ind w:firstLine="709"/>
        <w:jc w:val="center"/>
        <w:rPr>
          <w:b/>
          <w:sz w:val="24"/>
          <w:szCs w:val="24"/>
          <w:lang w:eastAsia="zh-CN"/>
        </w:rPr>
      </w:pPr>
      <w:r w:rsidRPr="004778ED">
        <w:rPr>
          <w:b/>
          <w:sz w:val="24"/>
          <w:szCs w:val="24"/>
          <w:lang w:eastAsia="zh-CN"/>
        </w:rPr>
        <w:t xml:space="preserve">о выдаче разрешения на осуществление земляных работ </w:t>
      </w:r>
      <w:bookmarkStart w:id="5" w:name="_Hlk170282690"/>
      <w:r w:rsidRPr="004778ED">
        <w:rPr>
          <w:b/>
          <w:sz w:val="24"/>
          <w:szCs w:val="24"/>
          <w:lang w:eastAsia="zh-CN"/>
        </w:rPr>
        <w:t xml:space="preserve">на территории </w:t>
      </w:r>
      <w:r w:rsidR="004D43FE" w:rsidRPr="004778ED">
        <w:rPr>
          <w:b/>
          <w:sz w:val="24"/>
          <w:szCs w:val="24"/>
          <w:lang w:eastAsia="zh-CN"/>
        </w:rPr>
        <w:t>сельского поселения Васильевка</w:t>
      </w:r>
    </w:p>
    <w:bookmarkEnd w:id="5"/>
    <w:p w14:paraId="1D8B5783" w14:textId="77777777" w:rsidR="00E87BE5" w:rsidRPr="004D43FE" w:rsidRDefault="00E87BE5" w:rsidP="00E87BE5">
      <w:pPr>
        <w:suppressAutoHyphens/>
        <w:ind w:firstLine="709"/>
        <w:jc w:val="both"/>
        <w:rPr>
          <w:lang w:eastAsia="zh-CN"/>
        </w:rPr>
      </w:pPr>
    </w:p>
    <w:p w14:paraId="05A8F52A" w14:textId="1986F115" w:rsidR="00E87BE5" w:rsidRPr="004D43FE" w:rsidRDefault="00E87BE5" w:rsidP="00E87BE5">
      <w:pPr>
        <w:suppressAutoHyphens/>
        <w:ind w:left="4820" w:firstLine="709"/>
        <w:jc w:val="both"/>
        <w:rPr>
          <w:lang w:eastAsia="zh-CN"/>
        </w:rPr>
      </w:pPr>
      <w:bookmarkStart w:id="6" w:name="_Hlk170282555"/>
      <w:r w:rsidRPr="004D43FE">
        <w:rPr>
          <w:lang w:eastAsia="zh-CN"/>
        </w:rPr>
        <w:t xml:space="preserve">В Администрацию </w:t>
      </w:r>
      <w:r w:rsidR="004D43FE" w:rsidRPr="004D43FE">
        <w:rPr>
          <w:lang w:eastAsia="zh-CN"/>
        </w:rPr>
        <w:t>сельского поселения Васильевка муниципального района Ставропольский Самарской области</w:t>
      </w:r>
    </w:p>
    <w:bookmarkEnd w:id="6"/>
    <w:p w14:paraId="3DD2050E" w14:textId="25184234" w:rsidR="00E87BE5" w:rsidRPr="004D43FE" w:rsidRDefault="00E87BE5" w:rsidP="00E87BE5">
      <w:pPr>
        <w:suppressAutoHyphens/>
        <w:ind w:left="4820"/>
        <w:jc w:val="both"/>
        <w:rPr>
          <w:lang w:eastAsia="zh-CN"/>
        </w:rPr>
      </w:pPr>
      <w:r w:rsidRPr="004D43FE">
        <w:rPr>
          <w:lang w:eastAsia="zh-CN"/>
        </w:rPr>
        <w:t>__________________________________________________________________</w:t>
      </w:r>
      <w:r w:rsidR="00444530">
        <w:rPr>
          <w:lang w:eastAsia="zh-CN"/>
        </w:rPr>
        <w:t>________</w:t>
      </w:r>
      <w:r w:rsidRPr="004D43FE">
        <w:rPr>
          <w:lang w:eastAsia="zh-CN"/>
        </w:rPr>
        <w:t>____</w:t>
      </w:r>
    </w:p>
    <w:p w14:paraId="3D18B7C9" w14:textId="77777777" w:rsidR="00E87BE5" w:rsidRPr="00315C99" w:rsidRDefault="00E87BE5" w:rsidP="004D43FE">
      <w:pPr>
        <w:suppressAutoHyphens/>
        <w:ind w:left="4820"/>
        <w:jc w:val="both"/>
        <w:rPr>
          <w:i/>
          <w:iCs/>
          <w:lang w:eastAsia="zh-CN"/>
        </w:rPr>
      </w:pPr>
      <w:r w:rsidRPr="00315C99">
        <w:rPr>
          <w:i/>
          <w:iCs/>
          <w:lang w:eastAsia="zh-CN"/>
        </w:rPr>
        <w:t>(наименование организации, фамилия, имя, отчество физического лица)</w:t>
      </w:r>
    </w:p>
    <w:p w14:paraId="784F81B8" w14:textId="435243B2" w:rsidR="00E87BE5" w:rsidRPr="004D43FE" w:rsidRDefault="00E87BE5" w:rsidP="00E87BE5">
      <w:pPr>
        <w:suppressAutoHyphens/>
        <w:ind w:left="4112" w:firstLine="709"/>
        <w:jc w:val="both"/>
        <w:rPr>
          <w:lang w:eastAsia="zh-CN"/>
        </w:rPr>
      </w:pPr>
      <w:proofErr w:type="gramStart"/>
      <w:r w:rsidRPr="004D43FE">
        <w:rPr>
          <w:lang w:eastAsia="zh-CN"/>
        </w:rPr>
        <w:t>Адрес:</w:t>
      </w:r>
      <w:r w:rsidR="00315C99">
        <w:rPr>
          <w:lang w:eastAsia="zh-CN"/>
        </w:rPr>
        <w:t>_</w:t>
      </w:r>
      <w:proofErr w:type="gramEnd"/>
      <w:r w:rsidR="00315C99">
        <w:rPr>
          <w:lang w:eastAsia="zh-CN"/>
        </w:rPr>
        <w:t>________________________________</w:t>
      </w:r>
      <w:r w:rsidRPr="004D43FE">
        <w:rPr>
          <w:lang w:eastAsia="zh-CN"/>
        </w:rPr>
        <w:t xml:space="preserve"> </w:t>
      </w:r>
    </w:p>
    <w:p w14:paraId="1D3058AC" w14:textId="7D3D2C8D" w:rsidR="00E87BE5" w:rsidRPr="004D43FE" w:rsidRDefault="00E87BE5" w:rsidP="00E87BE5">
      <w:pPr>
        <w:suppressAutoHyphens/>
        <w:ind w:left="4112" w:firstLine="709"/>
        <w:jc w:val="both"/>
        <w:rPr>
          <w:lang w:eastAsia="zh-CN"/>
        </w:rPr>
      </w:pPr>
      <w:r w:rsidRPr="004D43FE">
        <w:rPr>
          <w:lang w:eastAsia="zh-CN"/>
        </w:rPr>
        <w:t xml:space="preserve">Телефон: </w:t>
      </w:r>
      <w:r w:rsidR="00315C99">
        <w:rPr>
          <w:lang w:eastAsia="zh-CN"/>
        </w:rPr>
        <w:t>_______________________________</w:t>
      </w:r>
    </w:p>
    <w:p w14:paraId="72BB3447" w14:textId="638ABEE5" w:rsidR="00E87BE5" w:rsidRPr="004D43FE" w:rsidRDefault="00E87BE5" w:rsidP="004D43FE">
      <w:pPr>
        <w:suppressAutoHyphens/>
        <w:ind w:left="4112" w:firstLine="709"/>
        <w:jc w:val="both"/>
        <w:rPr>
          <w:lang w:eastAsia="zh-CN"/>
        </w:rPr>
      </w:pPr>
      <w:proofErr w:type="gramStart"/>
      <w:r w:rsidRPr="004D43FE">
        <w:rPr>
          <w:lang w:eastAsia="zh-CN"/>
        </w:rPr>
        <w:t>ИНН:</w:t>
      </w:r>
      <w:r w:rsidR="00315C99">
        <w:rPr>
          <w:lang w:eastAsia="zh-CN"/>
        </w:rPr>
        <w:t>_</w:t>
      </w:r>
      <w:proofErr w:type="gramEnd"/>
      <w:r w:rsidR="00315C99">
        <w:rPr>
          <w:lang w:eastAsia="zh-CN"/>
        </w:rPr>
        <w:t>__________________________________</w:t>
      </w:r>
      <w:r w:rsidRPr="004D43FE">
        <w:rPr>
          <w:lang w:eastAsia="zh-CN"/>
        </w:rPr>
        <w:t xml:space="preserve"> </w:t>
      </w:r>
    </w:p>
    <w:p w14:paraId="12D17677" w14:textId="392D1823" w:rsidR="00E87BE5" w:rsidRPr="004D43FE" w:rsidRDefault="00E87BE5" w:rsidP="00E87BE5">
      <w:pPr>
        <w:suppressAutoHyphens/>
        <w:ind w:firstLine="709"/>
        <w:jc w:val="both"/>
        <w:rPr>
          <w:lang w:eastAsia="zh-CN"/>
        </w:rPr>
      </w:pPr>
      <w:r w:rsidRPr="004D43FE">
        <w:rPr>
          <w:lang w:eastAsia="zh-CN"/>
        </w:rPr>
        <w:t xml:space="preserve">Прошу выдать разрешение на осуществление земляных работ на территории </w:t>
      </w:r>
      <w:r w:rsidR="004D43FE" w:rsidRPr="004D43FE">
        <w:rPr>
          <w:lang w:eastAsia="zh-CN"/>
        </w:rPr>
        <w:t>сельского поселения Васильевка</w:t>
      </w:r>
    </w:p>
    <w:p w14:paraId="08BA71A6" w14:textId="1203B642" w:rsidR="00E87BE5" w:rsidRPr="004D43FE" w:rsidRDefault="00E87BE5" w:rsidP="004D43FE">
      <w:pPr>
        <w:suppressAutoHyphens/>
        <w:contextualSpacing/>
        <w:jc w:val="both"/>
        <w:rPr>
          <w:lang w:eastAsia="zh-CN"/>
        </w:rPr>
      </w:pPr>
      <w:r w:rsidRPr="004D43FE">
        <w:rPr>
          <w:lang w:eastAsia="zh-CN"/>
        </w:rPr>
        <w:t>______________________________________________________________________</w:t>
      </w:r>
    </w:p>
    <w:p w14:paraId="73A6AC8B" w14:textId="77777777" w:rsidR="00E87BE5" w:rsidRPr="00315C99" w:rsidRDefault="00E87BE5" w:rsidP="00E87BE5">
      <w:pPr>
        <w:suppressAutoHyphens/>
        <w:ind w:firstLine="709"/>
        <w:jc w:val="both"/>
        <w:rPr>
          <w:i/>
          <w:iCs/>
          <w:lang w:eastAsia="zh-CN"/>
        </w:rPr>
      </w:pPr>
      <w:r w:rsidRPr="00315C99">
        <w:rPr>
          <w:i/>
          <w:iCs/>
          <w:lang w:eastAsia="zh-CN"/>
        </w:rPr>
        <w:t xml:space="preserve">                                (вид работ)</w:t>
      </w:r>
    </w:p>
    <w:p w14:paraId="5C363606" w14:textId="36DCFFC9" w:rsidR="00E87BE5" w:rsidRPr="004D43FE" w:rsidRDefault="00E87BE5" w:rsidP="004D43FE">
      <w:pPr>
        <w:suppressAutoHyphens/>
        <w:jc w:val="both"/>
        <w:rPr>
          <w:lang w:eastAsia="zh-CN"/>
        </w:rPr>
      </w:pPr>
      <w:r w:rsidRPr="004D43FE">
        <w:rPr>
          <w:lang w:eastAsia="zh-CN"/>
        </w:rPr>
        <w:t>Место проведения </w:t>
      </w:r>
      <w:proofErr w:type="gramStart"/>
      <w:r w:rsidRPr="004D43FE">
        <w:rPr>
          <w:lang w:eastAsia="zh-CN"/>
        </w:rPr>
        <w:t>работ:_</w:t>
      </w:r>
      <w:proofErr w:type="gramEnd"/>
      <w:r w:rsidRPr="004D43FE">
        <w:rPr>
          <w:lang w:eastAsia="zh-CN"/>
        </w:rPr>
        <w:t>_____________________________________________</w:t>
      </w:r>
    </w:p>
    <w:p w14:paraId="26C362D1" w14:textId="68DB7517" w:rsidR="00E87BE5" w:rsidRPr="004D43FE" w:rsidRDefault="00E87BE5" w:rsidP="004D43FE">
      <w:pPr>
        <w:suppressAutoHyphens/>
        <w:jc w:val="both"/>
        <w:rPr>
          <w:lang w:eastAsia="zh-CN"/>
        </w:rPr>
      </w:pPr>
      <w:r w:rsidRPr="004D43FE">
        <w:rPr>
          <w:lang w:eastAsia="zh-CN"/>
        </w:rPr>
        <w:t>______________________________________________________________________</w:t>
      </w:r>
    </w:p>
    <w:p w14:paraId="30B2AF36" w14:textId="55CBCAD4" w:rsidR="00E87BE5" w:rsidRPr="004D43FE" w:rsidRDefault="00E87BE5" w:rsidP="004D43FE">
      <w:pPr>
        <w:suppressAutoHyphens/>
        <w:jc w:val="both"/>
        <w:rPr>
          <w:lang w:eastAsia="zh-CN"/>
        </w:rPr>
      </w:pPr>
      <w:r w:rsidRPr="004D43FE">
        <w:rPr>
          <w:lang w:eastAsia="zh-CN"/>
        </w:rPr>
        <w:t>Вид вскрываемого </w:t>
      </w:r>
      <w:proofErr w:type="gramStart"/>
      <w:r w:rsidRPr="004D43FE">
        <w:rPr>
          <w:lang w:eastAsia="zh-CN"/>
        </w:rPr>
        <w:t>покрытия:_</w:t>
      </w:r>
      <w:proofErr w:type="gramEnd"/>
      <w:r w:rsidRPr="004D43FE">
        <w:rPr>
          <w:lang w:eastAsia="zh-CN"/>
        </w:rPr>
        <w:t>__________________________________________</w:t>
      </w:r>
    </w:p>
    <w:p w14:paraId="51F888CD" w14:textId="77777777" w:rsidR="00E87BE5" w:rsidRPr="004D43FE" w:rsidRDefault="00E87BE5" w:rsidP="004D43FE">
      <w:pPr>
        <w:suppressAutoHyphens/>
        <w:jc w:val="both"/>
        <w:rPr>
          <w:lang w:eastAsia="zh-CN"/>
        </w:rPr>
      </w:pPr>
      <w:r w:rsidRPr="004D43FE">
        <w:rPr>
          <w:lang w:eastAsia="zh-CN"/>
        </w:rPr>
        <w:t>Сведения об ответственном за осуществление земляных работ:</w:t>
      </w:r>
    </w:p>
    <w:p w14:paraId="46A506AD" w14:textId="06310607" w:rsidR="00E87BE5" w:rsidRPr="004D43FE" w:rsidRDefault="00E87BE5" w:rsidP="004D43FE">
      <w:pPr>
        <w:suppressAutoHyphens/>
        <w:jc w:val="both"/>
        <w:rPr>
          <w:lang w:eastAsia="zh-CN"/>
        </w:rPr>
      </w:pPr>
      <w:proofErr w:type="gramStart"/>
      <w:r w:rsidRPr="004D43FE">
        <w:rPr>
          <w:lang w:eastAsia="zh-CN"/>
        </w:rPr>
        <w:t>Ф.И.О.:_</w:t>
      </w:r>
      <w:proofErr w:type="gramEnd"/>
      <w:r w:rsidRPr="004D43FE">
        <w:rPr>
          <w:lang w:eastAsia="zh-CN"/>
        </w:rPr>
        <w:t>____________________________________________________________</w:t>
      </w:r>
    </w:p>
    <w:p w14:paraId="43FDEB65" w14:textId="21C0FA4F" w:rsidR="00E87BE5" w:rsidRPr="004D43FE" w:rsidRDefault="00E87BE5" w:rsidP="004D43FE">
      <w:pPr>
        <w:suppressAutoHyphens/>
        <w:jc w:val="both"/>
        <w:rPr>
          <w:lang w:eastAsia="zh-CN"/>
        </w:rPr>
      </w:pPr>
      <w:proofErr w:type="gramStart"/>
      <w:r w:rsidRPr="004D43FE">
        <w:rPr>
          <w:lang w:eastAsia="zh-CN"/>
        </w:rPr>
        <w:t>Должность:_</w:t>
      </w:r>
      <w:proofErr w:type="gramEnd"/>
      <w:r w:rsidRPr="004D43FE">
        <w:rPr>
          <w:lang w:eastAsia="zh-CN"/>
        </w:rPr>
        <w:t>_________________________________________________________</w:t>
      </w:r>
    </w:p>
    <w:p w14:paraId="7F3C65A4" w14:textId="2A82A00E" w:rsidR="00E87BE5" w:rsidRPr="004D43FE" w:rsidRDefault="00E87BE5" w:rsidP="004D43FE">
      <w:pPr>
        <w:suppressAutoHyphens/>
        <w:rPr>
          <w:lang w:eastAsia="zh-CN"/>
        </w:rPr>
      </w:pPr>
      <w:r w:rsidRPr="004D43FE">
        <w:rPr>
          <w:lang w:eastAsia="zh-CN"/>
        </w:rPr>
        <w:t>Паспортные данные: Серия_________№___________выдан____________________________________</w:t>
      </w:r>
    </w:p>
    <w:p w14:paraId="4B14509E" w14:textId="19DFF5DF" w:rsidR="00E87BE5" w:rsidRPr="004D43FE" w:rsidRDefault="00E87BE5" w:rsidP="004D43FE">
      <w:pPr>
        <w:suppressAutoHyphens/>
        <w:jc w:val="both"/>
        <w:rPr>
          <w:lang w:eastAsia="zh-CN"/>
        </w:rPr>
      </w:pPr>
      <w:r w:rsidRPr="004D43FE">
        <w:rPr>
          <w:lang w:eastAsia="zh-CN"/>
        </w:rPr>
        <w:t>____________________________________________________________________</w:t>
      </w:r>
    </w:p>
    <w:p w14:paraId="6565A9F8" w14:textId="77777777" w:rsidR="00E87BE5" w:rsidRPr="004D43FE" w:rsidRDefault="00E87BE5" w:rsidP="004D43FE">
      <w:pPr>
        <w:suppressAutoHyphens/>
        <w:jc w:val="both"/>
        <w:rPr>
          <w:lang w:eastAsia="zh-CN"/>
        </w:rPr>
      </w:pPr>
      <w:r w:rsidRPr="004D43FE">
        <w:rPr>
          <w:lang w:eastAsia="zh-CN"/>
        </w:rPr>
        <w:t>Номер телефона: ___________________</w:t>
      </w:r>
    </w:p>
    <w:p w14:paraId="08367081" w14:textId="10C95BCE" w:rsidR="00E87BE5" w:rsidRPr="004D43FE" w:rsidRDefault="00E87BE5" w:rsidP="004D43FE">
      <w:pPr>
        <w:suppressAutoHyphens/>
        <w:jc w:val="both"/>
        <w:rPr>
          <w:lang w:eastAsia="zh-CN"/>
        </w:rPr>
      </w:pPr>
      <w:r w:rsidRPr="004D43FE">
        <w:rPr>
          <w:lang w:eastAsia="zh-CN"/>
        </w:rPr>
        <w:t>Номер и дата приказа о назначении ответственного лица: ___________________________________________________________________________________</w:t>
      </w:r>
    </w:p>
    <w:p w14:paraId="2B86BD70" w14:textId="49E01012" w:rsidR="00E87BE5" w:rsidRPr="004D43FE" w:rsidRDefault="00E87BE5" w:rsidP="008D6844">
      <w:pPr>
        <w:suppressAutoHyphens/>
        <w:rPr>
          <w:lang w:eastAsia="zh-CN"/>
        </w:rPr>
      </w:pPr>
      <w:r w:rsidRPr="004D43FE">
        <w:rPr>
          <w:lang w:eastAsia="zh-CN"/>
        </w:rPr>
        <w:t xml:space="preserve">Срок осуществления земляных </w:t>
      </w:r>
      <w:proofErr w:type="gramStart"/>
      <w:r w:rsidRPr="004D43FE">
        <w:rPr>
          <w:lang w:eastAsia="zh-CN"/>
        </w:rPr>
        <w:t>работ:_</w:t>
      </w:r>
      <w:proofErr w:type="gramEnd"/>
      <w:r w:rsidRPr="004D43FE">
        <w:rPr>
          <w:lang w:eastAsia="zh-CN"/>
        </w:rPr>
        <w:t>___________________________________________</w:t>
      </w:r>
      <w:r w:rsidR="008D6844">
        <w:rPr>
          <w:lang w:eastAsia="zh-CN"/>
        </w:rPr>
        <w:t>_______</w:t>
      </w:r>
    </w:p>
    <w:p w14:paraId="6B1E2A7B" w14:textId="77777777" w:rsidR="00E87BE5" w:rsidRPr="004D43FE" w:rsidRDefault="00E87BE5" w:rsidP="004D43FE">
      <w:pPr>
        <w:suppressAutoHyphens/>
        <w:jc w:val="both"/>
        <w:rPr>
          <w:lang w:eastAsia="zh-CN"/>
        </w:rPr>
      </w:pPr>
      <w:r w:rsidRPr="004D43FE">
        <w:rPr>
          <w:lang w:eastAsia="zh-CN"/>
        </w:rPr>
        <w:t>Полное восстановление дорожного покрытия и объектов благоустройства будет произведено в срок до: _______________________________________________</w:t>
      </w:r>
    </w:p>
    <w:p w14:paraId="7F50A4BE" w14:textId="77777777" w:rsidR="00E87BE5" w:rsidRPr="004D43FE" w:rsidRDefault="00E87BE5" w:rsidP="004D43FE">
      <w:pPr>
        <w:suppressAutoHyphens/>
        <w:jc w:val="both"/>
        <w:rPr>
          <w:lang w:eastAsia="zh-CN"/>
        </w:rPr>
      </w:pPr>
      <w:r w:rsidRPr="004D43FE">
        <w:rPr>
          <w:lang w:eastAsia="zh-CN"/>
        </w:rPr>
        <w:t>Осуществление работ предполагает/не предполагает (нужное подчеркнуть) ограничение движения пешеходов или автотранспорта.</w:t>
      </w:r>
    </w:p>
    <w:p w14:paraId="53CD1B29" w14:textId="77777777" w:rsidR="00E87BE5" w:rsidRPr="004D43FE" w:rsidRDefault="00E87BE5" w:rsidP="004D43FE">
      <w:pPr>
        <w:suppressAutoHyphens/>
        <w:jc w:val="both"/>
        <w:rPr>
          <w:lang w:eastAsia="zh-CN"/>
        </w:rPr>
      </w:pPr>
      <w:r w:rsidRPr="004D43FE">
        <w:rPr>
          <w:lang w:eastAsia="zh-CN"/>
        </w:rPr>
        <w:t>Осуществление работ предполагает/не предполагает (нужное подчеркнуть) вырубку (снос) зеленых насаждений.</w:t>
      </w:r>
    </w:p>
    <w:p w14:paraId="7E97E3C2" w14:textId="77777777" w:rsidR="00E87BE5" w:rsidRPr="004D43FE" w:rsidRDefault="00E87BE5" w:rsidP="004D43FE">
      <w:pPr>
        <w:suppressAutoHyphens/>
        <w:jc w:val="both"/>
        <w:rPr>
          <w:lang w:eastAsia="zh-CN"/>
        </w:rPr>
      </w:pPr>
      <w:r w:rsidRPr="004D43FE">
        <w:rPr>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14:paraId="240990F3" w14:textId="77777777" w:rsidR="00E87BE5" w:rsidRPr="004D43FE" w:rsidRDefault="00E87BE5" w:rsidP="004D43FE">
      <w:pPr>
        <w:suppressAutoHyphens/>
        <w:jc w:val="both"/>
        <w:rPr>
          <w:lang w:eastAsia="zh-CN"/>
        </w:rPr>
      </w:pPr>
      <w:r w:rsidRPr="004D43FE">
        <w:rPr>
          <w:lang w:eastAsia="zh-CN"/>
        </w:rPr>
        <w:t>При осуществлении работ гарантируем безопасное и беспрепятственное движение автотранспорта и пешеходов.</w:t>
      </w:r>
    </w:p>
    <w:p w14:paraId="13773BE3" w14:textId="3782DED6" w:rsidR="00E87BE5" w:rsidRPr="004D43FE" w:rsidRDefault="00E87BE5" w:rsidP="004D43FE">
      <w:pPr>
        <w:suppressAutoHyphens/>
        <w:jc w:val="both"/>
        <w:rPr>
          <w:lang w:eastAsia="zh-CN"/>
        </w:rPr>
      </w:pPr>
      <w:r w:rsidRPr="004D43FE">
        <w:rPr>
          <w:lang w:eastAsia="zh-CN"/>
        </w:rPr>
        <w:t>Обязуемся восстановить благоустройство на месте проведения работ.</w:t>
      </w:r>
    </w:p>
    <w:p w14:paraId="4234528C" w14:textId="1613CDC2" w:rsidR="00E87BE5" w:rsidRPr="004D43FE" w:rsidRDefault="00E87BE5" w:rsidP="004D43FE">
      <w:pPr>
        <w:suppressAutoHyphens/>
        <w:jc w:val="both"/>
        <w:rPr>
          <w:lang w:eastAsia="zh-CN"/>
        </w:rPr>
      </w:pPr>
      <w:r w:rsidRPr="004D43FE">
        <w:rPr>
          <w:lang w:eastAsia="zh-CN"/>
        </w:rPr>
        <w:t xml:space="preserve">Подтверждаю согласие на обработку персональных данных в соответствии с требованиями Федерального </w:t>
      </w:r>
      <w:hyperlink r:id="rId11" w:history="1">
        <w:r w:rsidRPr="004D43FE">
          <w:rPr>
            <w:color w:val="0000FF"/>
            <w:u w:val="single"/>
            <w:lang w:eastAsia="zh-CN"/>
          </w:rPr>
          <w:t>закона</w:t>
        </w:r>
      </w:hyperlink>
      <w:r w:rsidRPr="004D43FE">
        <w:rPr>
          <w:lang w:eastAsia="zh-CN"/>
        </w:rPr>
        <w:t xml:space="preserve"> от 27.07.2006 № 152-ФЗ «О персональных данных».</w:t>
      </w:r>
    </w:p>
    <w:p w14:paraId="6C4F8D03" w14:textId="77777777" w:rsidR="00E87BE5" w:rsidRPr="004D43FE" w:rsidRDefault="00E87BE5" w:rsidP="004D43FE">
      <w:pPr>
        <w:suppressAutoHyphens/>
        <w:jc w:val="both"/>
        <w:rPr>
          <w:lang w:eastAsia="zh-CN"/>
        </w:rPr>
      </w:pPr>
      <w:r w:rsidRPr="004D43FE">
        <w:rPr>
          <w:lang w:eastAsia="zh-CN"/>
        </w:rPr>
        <w:t>Результат предоставления муниципальной услуги получу (нужное отметить):</w:t>
      </w:r>
    </w:p>
    <w:p w14:paraId="42E1A938" w14:textId="77777777" w:rsidR="00E87BE5" w:rsidRPr="004D43FE" w:rsidRDefault="00E87BE5" w:rsidP="00E87BE5">
      <w:pPr>
        <w:suppressAutoHyphens/>
        <w:ind w:firstLine="709"/>
        <w:jc w:val="both"/>
        <w:rPr>
          <w:lang w:eastAsia="zh-CN"/>
        </w:rPr>
      </w:pPr>
      <w:r w:rsidRPr="004D43FE">
        <w:rPr>
          <w:lang w:eastAsia="zh-CN"/>
        </w:rPr>
        <w:t xml:space="preserve">    ┌─┐</w:t>
      </w:r>
    </w:p>
    <w:p w14:paraId="6625B05E" w14:textId="77777777" w:rsidR="00E87BE5" w:rsidRPr="004D43FE" w:rsidRDefault="00E87BE5" w:rsidP="00E87BE5">
      <w:pPr>
        <w:suppressAutoHyphens/>
        <w:ind w:firstLine="709"/>
        <w:jc w:val="both"/>
        <w:rPr>
          <w:lang w:eastAsia="zh-CN"/>
        </w:rPr>
      </w:pPr>
      <w:r w:rsidRPr="004D43FE">
        <w:rPr>
          <w:lang w:eastAsia="zh-CN"/>
        </w:rPr>
        <w:t xml:space="preserve">    └─┘ лично в Администрации ___________;</w:t>
      </w:r>
    </w:p>
    <w:p w14:paraId="4EEBFCFC" w14:textId="77777777" w:rsidR="00E87BE5" w:rsidRPr="004D43FE" w:rsidRDefault="00E87BE5" w:rsidP="00E87BE5">
      <w:pPr>
        <w:suppressAutoHyphens/>
        <w:ind w:firstLine="709"/>
        <w:jc w:val="both"/>
        <w:rPr>
          <w:lang w:eastAsia="zh-CN"/>
        </w:rPr>
      </w:pPr>
      <w:r w:rsidRPr="004D43FE">
        <w:rPr>
          <w:lang w:eastAsia="zh-CN"/>
        </w:rPr>
        <w:t xml:space="preserve">    ┌─┐</w:t>
      </w:r>
    </w:p>
    <w:p w14:paraId="349A4735" w14:textId="4DD81097" w:rsidR="00E87BE5" w:rsidRPr="004D43FE" w:rsidRDefault="00E87BE5" w:rsidP="004D43FE">
      <w:pPr>
        <w:suppressAutoHyphens/>
        <w:ind w:firstLine="709"/>
        <w:jc w:val="both"/>
        <w:rPr>
          <w:lang w:eastAsia="zh-CN"/>
        </w:rPr>
      </w:pPr>
      <w:r w:rsidRPr="004D43FE">
        <w:rPr>
          <w:lang w:eastAsia="zh-CN"/>
        </w:rPr>
        <w:t xml:space="preserve">    └─┘ почтовым отправлением.</w:t>
      </w:r>
    </w:p>
    <w:p w14:paraId="314A8B0D" w14:textId="246EE872" w:rsidR="00E87BE5" w:rsidRPr="004D43FE" w:rsidRDefault="00E87BE5" w:rsidP="004D43FE">
      <w:pPr>
        <w:suppressAutoHyphens/>
        <w:ind w:firstLine="709"/>
        <w:jc w:val="both"/>
        <w:rPr>
          <w:lang w:eastAsia="zh-CN"/>
        </w:rPr>
      </w:pPr>
      <w:r w:rsidRPr="004D43FE">
        <w:rPr>
          <w:lang w:eastAsia="zh-CN"/>
        </w:rPr>
        <w:t>Прилагаю: (согласно п. 2.6 административного регламента)</w:t>
      </w:r>
    </w:p>
    <w:p w14:paraId="13C54306" w14:textId="77777777" w:rsidR="00E87BE5" w:rsidRPr="004D43FE" w:rsidRDefault="00E87BE5" w:rsidP="00E87BE5">
      <w:pPr>
        <w:suppressAutoHyphens/>
        <w:ind w:firstLine="709"/>
        <w:jc w:val="both"/>
        <w:rPr>
          <w:lang w:eastAsia="zh-CN"/>
        </w:rPr>
      </w:pPr>
    </w:p>
    <w:p w14:paraId="11A8F3BB" w14:textId="77777777" w:rsidR="00E87BE5" w:rsidRPr="004D43FE" w:rsidRDefault="00E87BE5" w:rsidP="00E87BE5">
      <w:pPr>
        <w:suppressAutoHyphens/>
        <w:ind w:firstLine="709"/>
        <w:jc w:val="both"/>
        <w:rPr>
          <w:lang w:eastAsia="zh-CN"/>
        </w:rPr>
      </w:pPr>
      <w:r w:rsidRPr="004D43FE">
        <w:rPr>
          <w:lang w:eastAsia="zh-CN"/>
        </w:rPr>
        <w:t>"___" ___________ 20___ г.      ___________________        ___________________</w:t>
      </w:r>
    </w:p>
    <w:p w14:paraId="5001BCE9" w14:textId="4DF47C54" w:rsidR="00E87BE5" w:rsidRDefault="00E87BE5" w:rsidP="004D43FE">
      <w:pPr>
        <w:suppressAutoHyphens/>
        <w:ind w:firstLine="709"/>
        <w:jc w:val="both"/>
        <w:rPr>
          <w:lang w:eastAsia="zh-CN"/>
        </w:rPr>
      </w:pPr>
      <w:r w:rsidRPr="004D43FE">
        <w:rPr>
          <w:lang w:eastAsia="zh-CN"/>
        </w:rPr>
        <w:t xml:space="preserve">   дата подачи заявления                    подпись заявителя        Ф.И.О. заявителя</w:t>
      </w:r>
    </w:p>
    <w:p w14:paraId="1DA44BA0" w14:textId="77777777" w:rsidR="008D6844" w:rsidRPr="004D43FE" w:rsidRDefault="008D6844" w:rsidP="004D43FE">
      <w:pPr>
        <w:suppressAutoHyphens/>
        <w:ind w:firstLine="709"/>
        <w:jc w:val="both"/>
        <w:rPr>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9"/>
      </w:tblGrid>
      <w:tr w:rsidR="00E87BE5" w:rsidRPr="004D43FE" w14:paraId="25210817" w14:textId="77777777" w:rsidTr="00B40832">
        <w:tc>
          <w:tcPr>
            <w:tcW w:w="4530" w:type="dxa"/>
          </w:tcPr>
          <w:p w14:paraId="4481EEC0" w14:textId="77777777" w:rsidR="00444530" w:rsidRDefault="00444530" w:rsidP="00B40832">
            <w:pPr>
              <w:widowControl w:val="0"/>
              <w:suppressAutoHyphens/>
              <w:autoSpaceDE w:val="0"/>
              <w:ind w:firstLine="709"/>
              <w:jc w:val="right"/>
              <w:outlineLvl w:val="1"/>
              <w:rPr>
                <w:rFonts w:eastAsia="Calibri" w:cstheme="majorBidi"/>
                <w:sz w:val="24"/>
                <w:szCs w:val="24"/>
                <w:lang w:eastAsia="zh-CN"/>
              </w:rPr>
            </w:pPr>
          </w:p>
          <w:p w14:paraId="6DB925E9" w14:textId="2EB08242" w:rsidR="00E87BE5" w:rsidRPr="004D43FE" w:rsidRDefault="00E87BE5" w:rsidP="00B40832">
            <w:pPr>
              <w:widowControl w:val="0"/>
              <w:suppressAutoHyphens/>
              <w:autoSpaceDE w:val="0"/>
              <w:ind w:firstLine="709"/>
              <w:jc w:val="right"/>
              <w:outlineLvl w:val="1"/>
              <w:rPr>
                <w:rFonts w:eastAsia="Calibri" w:cstheme="majorBidi"/>
                <w:sz w:val="24"/>
                <w:szCs w:val="24"/>
                <w:lang w:eastAsia="zh-CN"/>
              </w:rPr>
            </w:pPr>
            <w:r w:rsidRPr="004D43FE">
              <w:rPr>
                <w:rFonts w:eastAsia="Calibri" w:cstheme="majorBidi"/>
                <w:sz w:val="24"/>
                <w:szCs w:val="24"/>
                <w:lang w:eastAsia="zh-CN"/>
              </w:rPr>
              <w:lastRenderedPageBreak/>
              <w:t>Приложение 2</w:t>
            </w:r>
          </w:p>
          <w:p w14:paraId="72F051BB" w14:textId="3135C6D0" w:rsidR="00E87BE5" w:rsidRPr="004D43FE" w:rsidRDefault="00E87BE5" w:rsidP="00B40832">
            <w:pPr>
              <w:widowControl w:val="0"/>
              <w:suppressAutoHyphens/>
              <w:autoSpaceDE w:val="0"/>
              <w:ind w:firstLine="709"/>
              <w:jc w:val="right"/>
              <w:rPr>
                <w:rFonts w:eastAsia="Calibri" w:cstheme="majorBidi"/>
                <w:sz w:val="24"/>
                <w:szCs w:val="24"/>
                <w:lang w:eastAsia="zh-CN"/>
              </w:rPr>
            </w:pPr>
            <w:r w:rsidRPr="004D43FE">
              <w:rPr>
                <w:rFonts w:eastAsia="Calibri" w:cstheme="majorBidi"/>
                <w:sz w:val="24"/>
                <w:szCs w:val="24"/>
                <w:lang w:eastAsia="zh-CN"/>
              </w:rPr>
              <w:t>к Административному регламенту предоставления муниципальной услуги</w:t>
            </w:r>
            <w:r w:rsidR="00EC7BC8">
              <w:rPr>
                <w:rFonts w:eastAsia="Calibri" w:cstheme="majorBidi"/>
                <w:sz w:val="24"/>
                <w:szCs w:val="24"/>
                <w:lang w:eastAsia="zh-CN"/>
              </w:rPr>
              <w:t xml:space="preserve"> </w:t>
            </w:r>
            <w:r w:rsidR="00EC7BC8" w:rsidRPr="00EC7BC8">
              <w:rPr>
                <w:rFonts w:eastAsia="Calibri" w:cstheme="majorBidi"/>
                <w:sz w:val="24"/>
                <w:szCs w:val="24"/>
                <w:lang w:eastAsia="zh-CN"/>
              </w:rPr>
              <w:t>«Предоставление разрешения на осуществление земляных работ»</w:t>
            </w:r>
          </w:p>
          <w:p w14:paraId="087C56F7" w14:textId="77777777" w:rsidR="00E87BE5" w:rsidRPr="004D43FE" w:rsidRDefault="00E87BE5" w:rsidP="00B40832">
            <w:pPr>
              <w:widowControl w:val="0"/>
              <w:suppressAutoHyphens/>
              <w:autoSpaceDE w:val="0"/>
              <w:jc w:val="both"/>
              <w:outlineLvl w:val="1"/>
              <w:rPr>
                <w:rFonts w:eastAsia="Calibri" w:cstheme="majorBidi"/>
                <w:sz w:val="24"/>
                <w:szCs w:val="24"/>
                <w:lang w:eastAsia="zh-CN"/>
              </w:rPr>
            </w:pPr>
          </w:p>
        </w:tc>
      </w:tr>
    </w:tbl>
    <w:p w14:paraId="7F402355" w14:textId="77777777" w:rsidR="00E87BE5" w:rsidRPr="00BF01EE" w:rsidRDefault="00E87BE5" w:rsidP="008D6844">
      <w:pPr>
        <w:suppressAutoHyphens/>
        <w:jc w:val="both"/>
        <w:outlineLvl w:val="1"/>
        <w:rPr>
          <w:rFonts w:eastAsia="Calibri" w:cstheme="majorBidi"/>
          <w:sz w:val="28"/>
          <w:szCs w:val="28"/>
          <w:lang w:eastAsia="zh-CN"/>
        </w:rPr>
      </w:pPr>
    </w:p>
    <w:p w14:paraId="5A9870EF" w14:textId="77777777" w:rsidR="00E87BE5" w:rsidRPr="00BF01EE" w:rsidRDefault="00E87BE5" w:rsidP="00E87BE5">
      <w:pPr>
        <w:suppressAutoHyphens/>
        <w:ind w:firstLine="709"/>
        <w:jc w:val="both"/>
        <w:rPr>
          <w:rFonts w:eastAsia="Calibri" w:cstheme="majorBidi"/>
          <w:sz w:val="28"/>
          <w:szCs w:val="28"/>
          <w:lang w:eastAsia="zh-CN"/>
        </w:rPr>
      </w:pPr>
    </w:p>
    <w:p w14:paraId="725BB2D2" w14:textId="36928C09" w:rsidR="00E87BE5" w:rsidRPr="00444530" w:rsidRDefault="00E87BE5" w:rsidP="00315C99">
      <w:pPr>
        <w:suppressAutoHyphens/>
        <w:ind w:firstLine="709"/>
        <w:jc w:val="center"/>
        <w:rPr>
          <w:rFonts w:cstheme="majorBidi"/>
          <w:b/>
          <w:sz w:val="24"/>
          <w:szCs w:val="24"/>
          <w:lang w:eastAsia="zh-CN"/>
        </w:rPr>
      </w:pPr>
      <w:bookmarkStart w:id="7" w:name="P522"/>
      <w:bookmarkEnd w:id="7"/>
      <w:r w:rsidRPr="00444530">
        <w:rPr>
          <w:rFonts w:cstheme="majorBidi"/>
          <w:b/>
          <w:sz w:val="24"/>
          <w:szCs w:val="24"/>
          <w:lang w:eastAsia="zh-CN"/>
        </w:rPr>
        <w:t>ЗАЯВЛЕНИЕ</w:t>
      </w:r>
    </w:p>
    <w:p w14:paraId="42E82963" w14:textId="1F970E64" w:rsidR="00E87BE5" w:rsidRPr="00444530" w:rsidRDefault="00E87BE5" w:rsidP="00E87BE5">
      <w:pPr>
        <w:suppressAutoHyphens/>
        <w:ind w:firstLine="709"/>
        <w:jc w:val="center"/>
        <w:rPr>
          <w:rFonts w:cstheme="majorBidi"/>
          <w:sz w:val="24"/>
          <w:szCs w:val="24"/>
          <w:lang w:eastAsia="zh-CN"/>
        </w:rPr>
      </w:pPr>
      <w:r w:rsidRPr="00444530">
        <w:rPr>
          <w:rFonts w:cstheme="majorBidi"/>
          <w:b/>
          <w:sz w:val="24"/>
          <w:szCs w:val="24"/>
          <w:lang w:eastAsia="zh-CN"/>
        </w:rPr>
        <w:t xml:space="preserve">о продлении разрешения на осуществление земляных работ на территории </w:t>
      </w:r>
      <w:r w:rsidR="008D6844" w:rsidRPr="00444530">
        <w:rPr>
          <w:rFonts w:cstheme="majorBidi"/>
          <w:b/>
          <w:sz w:val="24"/>
          <w:szCs w:val="24"/>
          <w:lang w:eastAsia="zh-CN"/>
        </w:rPr>
        <w:t>сельского поселения Васильевка</w:t>
      </w:r>
    </w:p>
    <w:p w14:paraId="12E1959E" w14:textId="77777777" w:rsidR="00E87BE5" w:rsidRPr="00BF01EE" w:rsidRDefault="00E87BE5" w:rsidP="00E87BE5">
      <w:pPr>
        <w:suppressAutoHyphens/>
        <w:ind w:firstLine="709"/>
        <w:jc w:val="both"/>
        <w:rPr>
          <w:rFonts w:cstheme="majorBidi"/>
          <w:sz w:val="28"/>
          <w:szCs w:val="28"/>
          <w:lang w:eastAsia="zh-CN"/>
        </w:rPr>
      </w:pPr>
    </w:p>
    <w:p w14:paraId="4328D37D" w14:textId="77777777" w:rsidR="008D6844" w:rsidRDefault="008D6844" w:rsidP="00E87BE5">
      <w:pPr>
        <w:suppressAutoHyphens/>
        <w:ind w:left="4820" w:firstLine="709"/>
        <w:jc w:val="both"/>
        <w:rPr>
          <w:rFonts w:cstheme="majorBidi"/>
          <w:sz w:val="24"/>
          <w:szCs w:val="24"/>
          <w:lang w:eastAsia="zh-CN"/>
        </w:rPr>
      </w:pPr>
      <w:r w:rsidRPr="008D6844">
        <w:rPr>
          <w:rFonts w:cstheme="majorBidi"/>
          <w:sz w:val="24"/>
          <w:szCs w:val="24"/>
          <w:lang w:eastAsia="zh-CN"/>
        </w:rPr>
        <w:t>В Администрацию сельского поселения Васильевка муниципального района Ставропольский Самарской области</w:t>
      </w:r>
    </w:p>
    <w:p w14:paraId="18A34558" w14:textId="77777777" w:rsidR="004F6516" w:rsidRPr="00CB6125" w:rsidRDefault="004F6516" w:rsidP="004F6516">
      <w:pPr>
        <w:jc w:val="right"/>
        <w:rPr>
          <w:rFonts w:asciiTheme="majorBidi" w:hAnsiTheme="majorBidi" w:cstheme="majorBidi"/>
        </w:rPr>
      </w:pPr>
      <w:r>
        <w:rPr>
          <w:rFonts w:asciiTheme="majorBidi" w:hAnsiTheme="majorBidi" w:cstheme="majorBidi"/>
        </w:rPr>
        <w:t xml:space="preserve">от </w:t>
      </w:r>
      <w:r w:rsidRPr="00CB6125">
        <w:rPr>
          <w:rFonts w:asciiTheme="majorBidi" w:hAnsiTheme="majorBidi" w:cstheme="majorBidi"/>
        </w:rPr>
        <w:t xml:space="preserve">_________________________________________ </w:t>
      </w:r>
    </w:p>
    <w:p w14:paraId="4AA7F68B" w14:textId="77777777" w:rsidR="004F6516" w:rsidRPr="00036EBD"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(фамилия, имя, отчество - для граждан и ИП или представителя,</w:t>
      </w:r>
    </w:p>
    <w:p w14:paraId="28AA0777" w14:textId="77777777" w:rsidR="004F6516" w:rsidRPr="00036EBD"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 xml:space="preserve"> организационно-правовая форма </w:t>
      </w:r>
    </w:p>
    <w:p w14:paraId="1DED3953" w14:textId="77777777" w:rsidR="004F6516" w:rsidRPr="00036EBD"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и полное наименование организации - для юридических лиц)</w:t>
      </w:r>
    </w:p>
    <w:p w14:paraId="30BCD781" w14:textId="77777777" w:rsidR="004F6516" w:rsidRPr="00CB6125" w:rsidRDefault="004F6516" w:rsidP="004F6516">
      <w:pPr>
        <w:contextualSpacing/>
        <w:jc w:val="right"/>
        <w:rPr>
          <w:rFonts w:asciiTheme="majorBidi" w:hAnsiTheme="majorBidi" w:cstheme="majorBidi"/>
        </w:rPr>
      </w:pPr>
      <w:r w:rsidRPr="00CB6125">
        <w:rPr>
          <w:rFonts w:asciiTheme="majorBidi" w:hAnsiTheme="majorBidi" w:cstheme="majorBidi"/>
        </w:rPr>
        <w:t>_________________________________________</w:t>
      </w:r>
    </w:p>
    <w:p w14:paraId="57A44C19" w14:textId="273B3C4A" w:rsidR="004F6516" w:rsidRPr="00036EBD" w:rsidRDefault="004F6516" w:rsidP="004F6516">
      <w:pPr>
        <w:contextualSpacing/>
        <w:jc w:val="right"/>
        <w:rPr>
          <w:rFonts w:asciiTheme="majorBidi" w:hAnsiTheme="majorBidi" w:cstheme="majorBidi"/>
          <w:i/>
          <w:iCs/>
          <w:sz w:val="20"/>
          <w:szCs w:val="20"/>
        </w:rPr>
      </w:pPr>
      <w:r w:rsidRPr="00CB6125">
        <w:rPr>
          <w:rFonts w:asciiTheme="majorBidi" w:hAnsiTheme="majorBidi" w:cstheme="majorBidi"/>
        </w:rPr>
        <w:t>(</w:t>
      </w:r>
      <w:r w:rsidRPr="00036EBD">
        <w:rPr>
          <w:rFonts w:asciiTheme="majorBidi" w:hAnsiTheme="majorBidi" w:cstheme="majorBidi"/>
          <w:i/>
          <w:iCs/>
          <w:sz w:val="20"/>
          <w:szCs w:val="20"/>
        </w:rPr>
        <w:t>документ, удостоверяющий личность - для граждан и ИП</w:t>
      </w:r>
    </w:p>
    <w:p w14:paraId="55084BEC" w14:textId="77777777" w:rsidR="004F6516"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 xml:space="preserve"> или представителя, ОГРН и ИНН – для ИП </w:t>
      </w:r>
    </w:p>
    <w:p w14:paraId="3A558BB4" w14:textId="77777777" w:rsidR="004F6516" w:rsidRPr="00036EBD" w:rsidRDefault="004F6516" w:rsidP="004F6516">
      <w:pPr>
        <w:contextualSpacing/>
        <w:jc w:val="right"/>
        <w:rPr>
          <w:rFonts w:asciiTheme="majorBidi" w:hAnsiTheme="majorBidi" w:cstheme="majorBidi"/>
          <w:i/>
          <w:iCs/>
          <w:sz w:val="20"/>
          <w:szCs w:val="20"/>
        </w:rPr>
      </w:pPr>
      <w:r w:rsidRPr="00036EBD">
        <w:rPr>
          <w:rFonts w:asciiTheme="majorBidi" w:hAnsiTheme="majorBidi" w:cstheme="majorBidi"/>
          <w:i/>
          <w:iCs/>
          <w:sz w:val="20"/>
          <w:szCs w:val="20"/>
        </w:rPr>
        <w:t xml:space="preserve">и юридических лиц, адрес, телефон)  </w:t>
      </w:r>
    </w:p>
    <w:p w14:paraId="5B56C8D2" w14:textId="77777777" w:rsidR="00E87BE5" w:rsidRPr="00BF01EE" w:rsidRDefault="00E87BE5" w:rsidP="00E87BE5">
      <w:pPr>
        <w:suppressAutoHyphens/>
        <w:ind w:firstLine="709"/>
        <w:jc w:val="both"/>
        <w:rPr>
          <w:rFonts w:cstheme="majorBidi"/>
          <w:sz w:val="28"/>
          <w:szCs w:val="28"/>
          <w:lang w:eastAsia="zh-CN"/>
        </w:rPr>
      </w:pPr>
    </w:p>
    <w:p w14:paraId="2B6307FE" w14:textId="5CCA49FB"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Прошу продлить разрешение на осуществление земляных работ на территории </w:t>
      </w:r>
      <w:r w:rsidR="00251405">
        <w:rPr>
          <w:rFonts w:cstheme="majorBidi"/>
          <w:sz w:val="24"/>
          <w:szCs w:val="24"/>
          <w:lang w:eastAsia="zh-CN"/>
        </w:rPr>
        <w:t>сельского поселения Васильевка</w:t>
      </w:r>
      <w:r w:rsidRPr="00251405">
        <w:rPr>
          <w:rFonts w:cstheme="majorBidi"/>
          <w:sz w:val="24"/>
          <w:szCs w:val="24"/>
          <w:lang w:eastAsia="zh-CN"/>
        </w:rPr>
        <w:t xml:space="preserve"> от «___</w:t>
      </w:r>
      <w:proofErr w:type="gramStart"/>
      <w:r w:rsidRPr="00251405">
        <w:rPr>
          <w:rFonts w:cstheme="majorBidi"/>
          <w:sz w:val="24"/>
          <w:szCs w:val="24"/>
          <w:lang w:eastAsia="zh-CN"/>
        </w:rPr>
        <w:t>_»_</w:t>
      </w:r>
      <w:proofErr w:type="gramEnd"/>
      <w:r w:rsidRPr="00251405">
        <w:rPr>
          <w:rFonts w:cstheme="majorBidi"/>
          <w:sz w:val="24"/>
          <w:szCs w:val="24"/>
          <w:lang w:eastAsia="zh-CN"/>
        </w:rPr>
        <w:t>_____________ 20____ г. № ________.</w:t>
      </w:r>
    </w:p>
    <w:p w14:paraId="11365DBD" w14:textId="77777777" w:rsidR="00E87BE5" w:rsidRPr="00251405" w:rsidRDefault="00E87BE5" w:rsidP="00E87BE5">
      <w:pPr>
        <w:suppressAutoHyphens/>
        <w:ind w:firstLine="709"/>
        <w:jc w:val="both"/>
        <w:rPr>
          <w:rFonts w:cstheme="majorBidi"/>
          <w:sz w:val="24"/>
          <w:szCs w:val="24"/>
          <w:lang w:eastAsia="zh-CN"/>
        </w:rPr>
      </w:pPr>
    </w:p>
    <w:p w14:paraId="6DB6D38E" w14:textId="3E2ACA36"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Срок осуществления земляных работ: _________________________________________________________________</w:t>
      </w:r>
    </w:p>
    <w:p w14:paraId="19DEDBC2"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                                            (указать срок)</w:t>
      </w:r>
    </w:p>
    <w:p w14:paraId="15A16DFB" w14:textId="77777777" w:rsidR="00E87BE5" w:rsidRPr="00251405" w:rsidRDefault="00E87BE5" w:rsidP="00251405">
      <w:pPr>
        <w:suppressAutoHyphens/>
        <w:ind w:firstLine="709"/>
        <w:rPr>
          <w:rFonts w:cstheme="majorBidi"/>
          <w:sz w:val="24"/>
          <w:szCs w:val="24"/>
          <w:lang w:eastAsia="zh-CN"/>
        </w:rPr>
      </w:pPr>
      <w:r w:rsidRPr="00251405">
        <w:rPr>
          <w:rFonts w:cstheme="majorBidi"/>
          <w:sz w:val="24"/>
          <w:szCs w:val="24"/>
          <w:lang w:eastAsia="zh-CN"/>
        </w:rPr>
        <w:t>Срок восстановления нарушенного благоустройства: __________________________________________________________________</w:t>
      </w:r>
    </w:p>
    <w:p w14:paraId="6D04FB1D"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                                            (указать срок)</w:t>
      </w:r>
    </w:p>
    <w:p w14:paraId="0F5F282B" w14:textId="246A0620" w:rsidR="00E87BE5" w:rsidRPr="00251405" w:rsidRDefault="00E87BE5" w:rsidP="00067A9A">
      <w:pPr>
        <w:suppressAutoHyphens/>
        <w:ind w:firstLine="709"/>
        <w:jc w:val="both"/>
        <w:rPr>
          <w:rFonts w:cstheme="majorBidi"/>
          <w:sz w:val="24"/>
          <w:szCs w:val="24"/>
          <w:lang w:eastAsia="zh-CN"/>
        </w:rPr>
      </w:pPr>
      <w:r w:rsidRPr="00251405">
        <w:rPr>
          <w:rFonts w:cstheme="majorBidi"/>
          <w:sz w:val="24"/>
          <w:szCs w:val="24"/>
          <w:lang w:eastAsia="zh-CN"/>
        </w:rPr>
        <w:t>Причина продления сроков осуществления земляных работ и/или восстановления благоустройства: __________________________________________________________________</w:t>
      </w:r>
    </w:p>
    <w:p w14:paraId="6675F09E" w14:textId="3A379E65" w:rsidR="00067A9A" w:rsidRPr="00251405" w:rsidRDefault="00067A9A" w:rsidP="00067A9A">
      <w:pPr>
        <w:suppressAutoHyphens/>
        <w:ind w:firstLine="709"/>
        <w:jc w:val="both"/>
        <w:rPr>
          <w:rFonts w:cstheme="majorBidi"/>
          <w:sz w:val="24"/>
          <w:szCs w:val="24"/>
          <w:lang w:eastAsia="zh-CN"/>
        </w:rPr>
      </w:pPr>
      <w:r w:rsidRPr="00251405">
        <w:rPr>
          <w:rFonts w:cstheme="majorBidi"/>
          <w:sz w:val="24"/>
          <w:szCs w:val="24"/>
          <w:lang w:eastAsia="zh-CN"/>
        </w:rPr>
        <w:t>_____________________________________________________________</w:t>
      </w:r>
    </w:p>
    <w:p w14:paraId="5094B317"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Подтверждаю согласие на обработку персональных данных в соответствии с требованиями Федерального </w:t>
      </w:r>
      <w:hyperlink r:id="rId12" w:history="1">
        <w:r w:rsidRPr="00251405">
          <w:rPr>
            <w:rFonts w:cstheme="majorBidi"/>
            <w:color w:val="0000FF"/>
            <w:sz w:val="24"/>
            <w:szCs w:val="24"/>
            <w:u w:val="single"/>
            <w:lang w:eastAsia="zh-CN"/>
          </w:rPr>
          <w:t>закона</w:t>
        </w:r>
      </w:hyperlink>
      <w:r w:rsidRPr="00251405">
        <w:rPr>
          <w:rFonts w:cstheme="majorBidi"/>
          <w:sz w:val="24"/>
          <w:szCs w:val="24"/>
          <w:lang w:eastAsia="zh-CN"/>
        </w:rPr>
        <w:t xml:space="preserve"> от 27.07.2006 № 152-ФЗ «О персональных данных».</w:t>
      </w:r>
    </w:p>
    <w:p w14:paraId="73A75F68"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Результат предоставления муниципальной услуги получу (нужное отметить):</w:t>
      </w:r>
    </w:p>
    <w:p w14:paraId="770401C1"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w:t>
      </w:r>
    </w:p>
    <w:p w14:paraId="6FC43562"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лично в Администрации ____________;</w:t>
      </w:r>
    </w:p>
    <w:p w14:paraId="5540DC92"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w:t>
      </w:r>
    </w:p>
    <w:p w14:paraId="345AC380"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почтовым отправлением.</w:t>
      </w:r>
    </w:p>
    <w:p w14:paraId="46E5CDCE" w14:textId="77777777" w:rsidR="00067A9A" w:rsidRPr="00251405" w:rsidRDefault="00067A9A" w:rsidP="00251405">
      <w:pPr>
        <w:suppressAutoHyphens/>
        <w:jc w:val="both"/>
        <w:rPr>
          <w:rFonts w:cstheme="majorBidi"/>
          <w:sz w:val="24"/>
          <w:szCs w:val="24"/>
          <w:lang w:eastAsia="zh-CN"/>
        </w:rPr>
      </w:pPr>
    </w:p>
    <w:p w14:paraId="5226B2C4"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Прилагаю:</w:t>
      </w:r>
    </w:p>
    <w:p w14:paraId="31A4F374"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Оригинал разрешения от "____" ___________ 20____ г. № _______.</w:t>
      </w:r>
    </w:p>
    <w:p w14:paraId="201C7259" w14:textId="77777777" w:rsidR="00E87BE5" w:rsidRPr="00251405" w:rsidRDefault="00E87BE5" w:rsidP="00E87BE5">
      <w:pPr>
        <w:suppressAutoHyphens/>
        <w:ind w:firstLine="709"/>
        <w:jc w:val="both"/>
        <w:rPr>
          <w:rFonts w:cstheme="majorBidi"/>
          <w:sz w:val="24"/>
          <w:szCs w:val="24"/>
          <w:lang w:eastAsia="zh-CN"/>
        </w:rPr>
      </w:pPr>
    </w:p>
    <w:p w14:paraId="7E5B8590"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"___" ___________ 20___ г.       __________________     ___________________</w:t>
      </w:r>
    </w:p>
    <w:p w14:paraId="181FDF39" w14:textId="77777777" w:rsidR="00E87BE5" w:rsidRPr="00251405" w:rsidRDefault="00E87BE5" w:rsidP="00E87BE5">
      <w:pPr>
        <w:suppressAutoHyphens/>
        <w:ind w:firstLine="709"/>
        <w:jc w:val="both"/>
        <w:rPr>
          <w:rFonts w:cstheme="majorBidi"/>
          <w:sz w:val="24"/>
          <w:szCs w:val="24"/>
          <w:lang w:eastAsia="zh-CN"/>
        </w:rPr>
      </w:pPr>
      <w:r w:rsidRPr="00251405">
        <w:rPr>
          <w:rFonts w:cstheme="majorBidi"/>
          <w:sz w:val="24"/>
          <w:szCs w:val="24"/>
          <w:lang w:eastAsia="zh-CN"/>
        </w:rPr>
        <w:t xml:space="preserve"> дата подачи заявления                    подпись заявителя       Ф.И.О. заявителя</w:t>
      </w:r>
    </w:p>
    <w:p w14:paraId="19C3559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5B6569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F23F009" w14:textId="77777777" w:rsidR="00E87BE5" w:rsidRDefault="00E87BE5" w:rsidP="00E87BE5">
      <w:pPr>
        <w:suppressAutoHyphens/>
        <w:ind w:firstLine="709"/>
        <w:jc w:val="both"/>
        <w:outlineLvl w:val="1"/>
        <w:rPr>
          <w:rFonts w:eastAsia="Calibri" w:cstheme="majorBidi"/>
          <w:sz w:val="28"/>
          <w:szCs w:val="28"/>
          <w:lang w:eastAsia="zh-CN"/>
        </w:rPr>
      </w:pPr>
    </w:p>
    <w:p w14:paraId="2D2FFCEF" w14:textId="77777777" w:rsidR="00444530" w:rsidRPr="00BF01EE" w:rsidRDefault="00444530" w:rsidP="00E87BE5">
      <w:pPr>
        <w:suppressAutoHyphens/>
        <w:ind w:firstLine="709"/>
        <w:jc w:val="both"/>
        <w:outlineLvl w:val="1"/>
        <w:rPr>
          <w:rFonts w:eastAsia="Calibri" w:cstheme="majorBidi"/>
          <w:sz w:val="28"/>
          <w:szCs w:val="28"/>
          <w:lang w:eastAsia="zh-CN"/>
        </w:rPr>
      </w:pPr>
    </w:p>
    <w:p w14:paraId="3453D27D" w14:textId="77777777" w:rsidR="00E87BE5" w:rsidRPr="00BF01EE" w:rsidRDefault="00E87BE5" w:rsidP="00251405">
      <w:pPr>
        <w:suppressAutoHyphens/>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9"/>
      </w:tblGrid>
      <w:tr w:rsidR="00E87BE5" w:rsidRPr="00BF01EE" w14:paraId="2056E5A4" w14:textId="77777777" w:rsidTr="00B40832">
        <w:tc>
          <w:tcPr>
            <w:tcW w:w="4530" w:type="dxa"/>
          </w:tcPr>
          <w:p w14:paraId="0EBEE459" w14:textId="77777777" w:rsidR="00E87BE5" w:rsidRPr="00251405" w:rsidRDefault="00E87BE5" w:rsidP="00B40832">
            <w:pPr>
              <w:widowControl w:val="0"/>
              <w:suppressAutoHyphens/>
              <w:autoSpaceDE w:val="0"/>
              <w:ind w:firstLine="709"/>
              <w:jc w:val="right"/>
              <w:outlineLvl w:val="1"/>
              <w:rPr>
                <w:rFonts w:eastAsia="Calibri" w:cstheme="majorBidi"/>
                <w:sz w:val="24"/>
                <w:szCs w:val="24"/>
                <w:lang w:eastAsia="zh-CN"/>
              </w:rPr>
            </w:pPr>
            <w:r w:rsidRPr="00251405">
              <w:rPr>
                <w:rFonts w:eastAsia="Calibri" w:cstheme="majorBidi"/>
                <w:sz w:val="24"/>
                <w:szCs w:val="24"/>
                <w:lang w:eastAsia="zh-CN"/>
              </w:rPr>
              <w:lastRenderedPageBreak/>
              <w:t>Приложение 3</w:t>
            </w:r>
          </w:p>
          <w:p w14:paraId="4C4AE321" w14:textId="4631C226" w:rsidR="00E87BE5" w:rsidRPr="00251405" w:rsidRDefault="00E87BE5" w:rsidP="00B40832">
            <w:pPr>
              <w:widowControl w:val="0"/>
              <w:suppressAutoHyphens/>
              <w:autoSpaceDE w:val="0"/>
              <w:ind w:firstLine="709"/>
              <w:jc w:val="right"/>
              <w:rPr>
                <w:rFonts w:eastAsia="Calibri" w:cstheme="majorBidi"/>
                <w:sz w:val="24"/>
                <w:szCs w:val="24"/>
                <w:lang w:eastAsia="zh-CN"/>
              </w:rPr>
            </w:pPr>
            <w:r w:rsidRPr="00251405">
              <w:rPr>
                <w:rFonts w:eastAsia="Calibri" w:cstheme="majorBidi"/>
                <w:sz w:val="24"/>
                <w:szCs w:val="24"/>
                <w:lang w:eastAsia="zh-CN"/>
              </w:rPr>
              <w:t>к Административному регламенту предоставления муниципальной услуги</w:t>
            </w:r>
            <w:r w:rsidR="00EC7BC8" w:rsidRPr="00251405">
              <w:rPr>
                <w:rFonts w:eastAsia="Calibri" w:cstheme="majorBidi"/>
                <w:sz w:val="24"/>
                <w:szCs w:val="24"/>
                <w:lang w:eastAsia="zh-CN"/>
              </w:rPr>
              <w:t xml:space="preserve"> «Предоставление разрешения на осуществление земляных работ»</w:t>
            </w:r>
          </w:p>
          <w:p w14:paraId="6FF836B0" w14:textId="77777777" w:rsidR="00E87BE5" w:rsidRPr="00251405" w:rsidRDefault="00E87BE5" w:rsidP="00B40832">
            <w:pPr>
              <w:widowControl w:val="0"/>
              <w:suppressAutoHyphens/>
              <w:autoSpaceDE w:val="0"/>
              <w:jc w:val="both"/>
              <w:outlineLvl w:val="1"/>
              <w:rPr>
                <w:rFonts w:eastAsia="Calibri" w:cstheme="majorBidi"/>
                <w:sz w:val="24"/>
                <w:szCs w:val="24"/>
                <w:lang w:eastAsia="zh-CN"/>
              </w:rPr>
            </w:pPr>
          </w:p>
        </w:tc>
      </w:tr>
    </w:tbl>
    <w:p w14:paraId="68AD68E4" w14:textId="77777777" w:rsidR="00E87BE5" w:rsidRPr="00BF01EE" w:rsidRDefault="00E87BE5" w:rsidP="00315C99">
      <w:pPr>
        <w:suppressAutoHyphens/>
        <w:jc w:val="both"/>
        <w:rPr>
          <w:rFonts w:eastAsia="Calibri" w:cstheme="majorBidi"/>
          <w:sz w:val="28"/>
          <w:szCs w:val="28"/>
          <w:lang w:eastAsia="zh-CN"/>
        </w:rPr>
      </w:pPr>
    </w:p>
    <w:p w14:paraId="5F9DDFFF" w14:textId="77777777" w:rsidR="00E87BE5" w:rsidRPr="00315C99" w:rsidRDefault="00E87BE5" w:rsidP="00444530">
      <w:pPr>
        <w:adjustRightInd w:val="0"/>
        <w:ind w:firstLine="709"/>
        <w:jc w:val="right"/>
        <w:rPr>
          <w:rFonts w:cstheme="majorBidi"/>
          <w:b/>
          <w:bCs/>
          <w:i/>
          <w:iCs/>
          <w:color w:val="000000"/>
          <w:sz w:val="24"/>
          <w:szCs w:val="24"/>
          <w:lang w:eastAsia="ru-RU"/>
        </w:rPr>
      </w:pPr>
      <w:bookmarkStart w:id="8" w:name="P818"/>
      <w:bookmarkEnd w:id="8"/>
      <w:r w:rsidRPr="00315C99">
        <w:rPr>
          <w:rFonts w:cstheme="majorBidi"/>
          <w:b/>
          <w:bCs/>
          <w:i/>
          <w:iCs/>
          <w:color w:val="000000"/>
          <w:sz w:val="24"/>
          <w:szCs w:val="24"/>
          <w:lang w:eastAsia="ru-RU"/>
        </w:rPr>
        <w:t>Форма разрешения на осуществление земляных работ</w:t>
      </w:r>
    </w:p>
    <w:p w14:paraId="578425A3" w14:textId="77777777" w:rsidR="00315C99" w:rsidRPr="00251405" w:rsidRDefault="00315C99" w:rsidP="00E87BE5">
      <w:pPr>
        <w:adjustRightInd w:val="0"/>
        <w:ind w:firstLine="709"/>
        <w:jc w:val="center"/>
        <w:rPr>
          <w:rFonts w:cstheme="majorBidi"/>
          <w:b/>
          <w:bCs/>
          <w:color w:val="000000"/>
          <w:sz w:val="24"/>
          <w:szCs w:val="24"/>
          <w:lang w:eastAsia="ru-RU"/>
        </w:rPr>
      </w:pPr>
    </w:p>
    <w:p w14:paraId="46A72C6D" w14:textId="77777777" w:rsidR="00E87BE5" w:rsidRPr="00251405" w:rsidRDefault="00E87BE5" w:rsidP="00E87BE5">
      <w:pPr>
        <w:adjustRightInd w:val="0"/>
        <w:ind w:firstLine="709"/>
        <w:jc w:val="center"/>
        <w:rPr>
          <w:rFonts w:cstheme="majorBidi"/>
          <w:b/>
          <w:bCs/>
          <w:color w:val="000000"/>
          <w:sz w:val="24"/>
          <w:szCs w:val="24"/>
          <w:lang w:eastAsia="ru-RU"/>
        </w:rPr>
      </w:pPr>
    </w:p>
    <w:p w14:paraId="166035EE" w14:textId="77777777" w:rsidR="00E87BE5" w:rsidRDefault="00E87BE5" w:rsidP="00E87BE5">
      <w:pPr>
        <w:adjustRightInd w:val="0"/>
        <w:ind w:firstLine="709"/>
        <w:jc w:val="center"/>
        <w:rPr>
          <w:rFonts w:cstheme="majorBidi"/>
          <w:b/>
          <w:bCs/>
          <w:color w:val="000000"/>
          <w:sz w:val="24"/>
          <w:szCs w:val="24"/>
          <w:lang w:eastAsia="ru-RU"/>
        </w:rPr>
      </w:pPr>
      <w:r w:rsidRPr="00251405">
        <w:rPr>
          <w:rFonts w:cstheme="majorBidi"/>
          <w:b/>
          <w:bCs/>
          <w:color w:val="000000"/>
          <w:sz w:val="24"/>
          <w:szCs w:val="24"/>
          <w:lang w:eastAsia="ru-RU"/>
        </w:rPr>
        <w:t>РАЗРЕШЕНИЕ</w:t>
      </w:r>
    </w:p>
    <w:p w14:paraId="304AC447" w14:textId="249FA202" w:rsidR="00315C99" w:rsidRPr="00251405" w:rsidRDefault="00315C99" w:rsidP="00E87BE5">
      <w:pPr>
        <w:adjustRightInd w:val="0"/>
        <w:ind w:firstLine="709"/>
        <w:jc w:val="center"/>
        <w:rPr>
          <w:rFonts w:cstheme="majorBidi"/>
          <w:b/>
          <w:bCs/>
          <w:color w:val="000000"/>
          <w:sz w:val="24"/>
          <w:szCs w:val="24"/>
          <w:lang w:eastAsia="ru-RU"/>
        </w:rPr>
      </w:pPr>
      <w:r w:rsidRPr="00315C99">
        <w:rPr>
          <w:rFonts w:cstheme="majorBidi"/>
          <w:b/>
          <w:bCs/>
          <w:color w:val="000000"/>
          <w:sz w:val="24"/>
          <w:szCs w:val="24"/>
          <w:lang w:eastAsia="ru-RU"/>
        </w:rPr>
        <w:t>на осуществление земляных работ</w:t>
      </w:r>
    </w:p>
    <w:p w14:paraId="0401A742" w14:textId="77777777" w:rsidR="00E87BE5" w:rsidRPr="00251405" w:rsidRDefault="00E87BE5" w:rsidP="00E87BE5">
      <w:pPr>
        <w:adjustRightInd w:val="0"/>
        <w:ind w:firstLine="709"/>
        <w:jc w:val="center"/>
        <w:rPr>
          <w:rFonts w:cstheme="majorBidi"/>
          <w:color w:val="000000"/>
          <w:sz w:val="24"/>
          <w:szCs w:val="24"/>
          <w:lang w:eastAsia="ru-RU"/>
        </w:rPr>
      </w:pPr>
      <w:r w:rsidRPr="00251405">
        <w:rPr>
          <w:rFonts w:cstheme="majorBidi"/>
          <w:color w:val="000000"/>
          <w:sz w:val="24"/>
          <w:szCs w:val="24"/>
          <w:lang w:eastAsia="ru-RU"/>
        </w:rPr>
        <w:t>№ ___________ Дата __________</w:t>
      </w:r>
    </w:p>
    <w:p w14:paraId="4E7A4081" w14:textId="77777777" w:rsidR="00E87BE5" w:rsidRPr="00251405" w:rsidRDefault="00E87BE5" w:rsidP="00E87BE5">
      <w:pPr>
        <w:adjustRightInd w:val="0"/>
        <w:ind w:firstLine="709"/>
        <w:jc w:val="both"/>
        <w:rPr>
          <w:rFonts w:cstheme="majorBidi"/>
          <w:color w:val="000000"/>
          <w:sz w:val="24"/>
          <w:szCs w:val="24"/>
          <w:lang w:eastAsia="ru-RU"/>
        </w:rPr>
      </w:pPr>
    </w:p>
    <w:p w14:paraId="4309712D" w14:textId="79152023" w:rsidR="00E87BE5" w:rsidRPr="00251405" w:rsidRDefault="00E87BE5" w:rsidP="00E87BE5">
      <w:pPr>
        <w:adjustRightInd w:val="0"/>
        <w:ind w:firstLine="709"/>
        <w:jc w:val="both"/>
        <w:rPr>
          <w:rFonts w:cstheme="majorBidi"/>
          <w:color w:val="000000"/>
          <w:sz w:val="24"/>
          <w:szCs w:val="24"/>
          <w:lang w:eastAsia="ru-RU"/>
        </w:rPr>
      </w:pPr>
      <w:r w:rsidRPr="00251405">
        <w:rPr>
          <w:rFonts w:cstheme="majorBidi"/>
          <w:color w:val="000000"/>
          <w:sz w:val="24"/>
          <w:szCs w:val="24"/>
          <w:lang w:eastAsia="ru-RU"/>
        </w:rPr>
        <w:t>____________________________________________________________________</w:t>
      </w:r>
    </w:p>
    <w:p w14:paraId="5C479CCB" w14:textId="77777777" w:rsidR="00E87BE5" w:rsidRPr="00251405" w:rsidRDefault="00E87BE5" w:rsidP="00E87BE5">
      <w:pPr>
        <w:adjustRightInd w:val="0"/>
        <w:ind w:firstLine="709"/>
        <w:jc w:val="both"/>
        <w:rPr>
          <w:rFonts w:cstheme="majorBidi"/>
          <w:i/>
          <w:iCs/>
          <w:sz w:val="20"/>
          <w:szCs w:val="20"/>
          <w:lang w:eastAsia="ru-RU"/>
        </w:rPr>
      </w:pPr>
      <w:r w:rsidRPr="00251405">
        <w:rPr>
          <w:rFonts w:cstheme="majorBidi"/>
          <w:i/>
          <w:iCs/>
          <w:sz w:val="20"/>
          <w:szCs w:val="20"/>
          <w:lang w:eastAsia="ru-RU"/>
        </w:rPr>
        <w:t xml:space="preserve">(наименование уполномоченного органа местного самоуправления) </w:t>
      </w:r>
    </w:p>
    <w:p w14:paraId="42570298" w14:textId="6310E699"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Наименование заявителя (заказчика): ________________________________________</w:t>
      </w:r>
      <w:r w:rsidR="00251405">
        <w:rPr>
          <w:rFonts w:cstheme="majorBidi"/>
          <w:sz w:val="24"/>
          <w:szCs w:val="24"/>
          <w:lang w:eastAsia="ru-RU"/>
        </w:rPr>
        <w:t>__________________________________</w:t>
      </w:r>
      <w:r w:rsidRPr="00251405">
        <w:rPr>
          <w:rFonts w:cstheme="majorBidi"/>
          <w:sz w:val="24"/>
          <w:szCs w:val="24"/>
          <w:lang w:eastAsia="ru-RU"/>
        </w:rPr>
        <w:t xml:space="preserve"> </w:t>
      </w:r>
    </w:p>
    <w:p w14:paraId="1F0B5BCF" w14:textId="1CC7600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Адрес осуществления земляных работ: _______________________________</w:t>
      </w:r>
      <w:r w:rsidR="00251405">
        <w:rPr>
          <w:rFonts w:cstheme="majorBidi"/>
          <w:sz w:val="24"/>
          <w:szCs w:val="24"/>
          <w:lang w:eastAsia="ru-RU"/>
        </w:rPr>
        <w:t>________________________________</w:t>
      </w:r>
      <w:r w:rsidRPr="00251405">
        <w:rPr>
          <w:rFonts w:cstheme="majorBidi"/>
          <w:sz w:val="24"/>
          <w:szCs w:val="24"/>
          <w:lang w:eastAsia="ru-RU"/>
        </w:rPr>
        <w:t xml:space="preserve">___________ </w:t>
      </w:r>
    </w:p>
    <w:p w14:paraId="11CDDED5" w14:textId="640AD095"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Наименование работ: ___________________________________________________</w:t>
      </w:r>
    </w:p>
    <w:p w14:paraId="21EA418F" w14:textId="77777777" w:rsidR="00E87BE5" w:rsidRPr="00251405" w:rsidRDefault="00E87BE5" w:rsidP="00E87BE5">
      <w:pPr>
        <w:adjustRightInd w:val="0"/>
        <w:ind w:firstLine="709"/>
        <w:jc w:val="both"/>
        <w:rPr>
          <w:rFonts w:cstheme="majorBidi"/>
          <w:sz w:val="24"/>
          <w:szCs w:val="24"/>
          <w:lang w:eastAsia="ru-RU"/>
        </w:rPr>
      </w:pPr>
    </w:p>
    <w:p w14:paraId="32E1DCEC"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Вид и объем вскрываемого покрытия (вид/объем в м3 или кв. м): __________________ </w:t>
      </w:r>
    </w:p>
    <w:p w14:paraId="1DE518A3" w14:textId="77777777" w:rsidR="00E87BE5" w:rsidRPr="00251405" w:rsidRDefault="00E87BE5" w:rsidP="00E87BE5">
      <w:pPr>
        <w:adjustRightInd w:val="0"/>
        <w:ind w:firstLine="709"/>
        <w:jc w:val="both"/>
        <w:rPr>
          <w:rFonts w:cstheme="majorBidi"/>
          <w:sz w:val="24"/>
          <w:szCs w:val="24"/>
          <w:lang w:eastAsia="ru-RU"/>
        </w:rPr>
      </w:pPr>
    </w:p>
    <w:p w14:paraId="78EEE2F4"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Период осуществления земляных работ: с ___________ по ___________. </w:t>
      </w:r>
    </w:p>
    <w:p w14:paraId="7F859E40" w14:textId="77777777" w:rsidR="00E87BE5" w:rsidRPr="00251405" w:rsidRDefault="00E87BE5" w:rsidP="00E87BE5">
      <w:pPr>
        <w:adjustRightInd w:val="0"/>
        <w:ind w:firstLine="709"/>
        <w:jc w:val="both"/>
        <w:rPr>
          <w:rFonts w:cstheme="majorBidi"/>
          <w:sz w:val="24"/>
          <w:szCs w:val="24"/>
          <w:lang w:eastAsia="ru-RU"/>
        </w:rPr>
      </w:pPr>
    </w:p>
    <w:p w14:paraId="441507F1" w14:textId="4C3C0C88"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Требования к осуществлению земляных </w:t>
      </w:r>
      <w:proofErr w:type="gramStart"/>
      <w:r w:rsidRPr="00251405">
        <w:rPr>
          <w:rFonts w:cstheme="majorBidi"/>
          <w:sz w:val="24"/>
          <w:szCs w:val="24"/>
          <w:lang w:eastAsia="ru-RU"/>
        </w:rPr>
        <w:t>работ:_</w:t>
      </w:r>
      <w:proofErr w:type="gramEnd"/>
      <w:r w:rsidRPr="00251405">
        <w:rPr>
          <w:rFonts w:cstheme="majorBidi"/>
          <w:sz w:val="24"/>
          <w:szCs w:val="24"/>
          <w:lang w:eastAsia="ru-RU"/>
        </w:rPr>
        <w:t>___________________________</w:t>
      </w:r>
    </w:p>
    <w:p w14:paraId="75DE8AC7" w14:textId="0992D610" w:rsidR="00E87BE5" w:rsidRPr="00251405" w:rsidRDefault="00E87BE5" w:rsidP="00E87BE5">
      <w:pPr>
        <w:adjustRightInd w:val="0"/>
        <w:ind w:firstLine="709"/>
        <w:jc w:val="both"/>
        <w:rPr>
          <w:rFonts w:eastAsia="Calibri" w:cstheme="majorBidi"/>
          <w:sz w:val="24"/>
          <w:szCs w:val="24"/>
          <w:lang w:eastAsia="ru-RU"/>
        </w:rPr>
      </w:pPr>
      <w:r w:rsidRPr="00251405">
        <w:rPr>
          <w:rFonts w:cstheme="majorBidi"/>
          <w:sz w:val="24"/>
          <w:szCs w:val="24"/>
          <w:lang w:eastAsia="ru-RU"/>
        </w:rPr>
        <w:t>____________________________________________________________________</w:t>
      </w:r>
    </w:p>
    <w:p w14:paraId="757EF983" w14:textId="77777777" w:rsidR="00E87BE5" w:rsidRPr="00251405" w:rsidRDefault="00E87BE5" w:rsidP="00E87BE5">
      <w:pPr>
        <w:suppressAutoHyphens/>
        <w:ind w:firstLine="709"/>
        <w:jc w:val="both"/>
        <w:rPr>
          <w:rFonts w:eastAsia="Calibri" w:cstheme="majorBidi"/>
          <w:sz w:val="24"/>
          <w:szCs w:val="24"/>
          <w:lang w:eastAsia="ru-RU"/>
        </w:rPr>
      </w:pPr>
      <w:r w:rsidRPr="00251405">
        <w:rPr>
          <w:rFonts w:eastAsia="Calibri" w:cstheme="majorBidi"/>
          <w:sz w:val="24"/>
          <w:szCs w:val="24"/>
          <w:lang w:eastAsia="ru-RU"/>
        </w:rPr>
        <w:t>Наименование подрядной организации, осуществляющей земляные работы:</w:t>
      </w:r>
    </w:p>
    <w:p w14:paraId="2337154C" w14:textId="4747929F" w:rsidR="00E87BE5" w:rsidRPr="00251405" w:rsidRDefault="00E87BE5" w:rsidP="00E87BE5">
      <w:pPr>
        <w:adjustRightInd w:val="0"/>
        <w:ind w:firstLine="709"/>
        <w:jc w:val="both"/>
        <w:rPr>
          <w:rFonts w:cstheme="majorBidi"/>
          <w:color w:val="000000"/>
          <w:sz w:val="24"/>
          <w:szCs w:val="24"/>
          <w:lang w:eastAsia="ru-RU"/>
        </w:rPr>
      </w:pPr>
      <w:r w:rsidRPr="00251405">
        <w:rPr>
          <w:rFonts w:cstheme="majorBidi"/>
          <w:color w:val="000000"/>
          <w:sz w:val="24"/>
          <w:szCs w:val="24"/>
          <w:lang w:eastAsia="ru-RU"/>
        </w:rPr>
        <w:t>__________________________</w:t>
      </w:r>
      <w:r w:rsidR="00251405">
        <w:rPr>
          <w:rFonts w:cstheme="majorBidi"/>
          <w:color w:val="000000"/>
          <w:sz w:val="24"/>
          <w:szCs w:val="24"/>
          <w:lang w:eastAsia="ru-RU"/>
        </w:rPr>
        <w:t>_______</w:t>
      </w:r>
      <w:r w:rsidRPr="00251405">
        <w:rPr>
          <w:rFonts w:cstheme="majorBidi"/>
          <w:color w:val="000000"/>
          <w:sz w:val="24"/>
          <w:szCs w:val="24"/>
          <w:lang w:eastAsia="ru-RU"/>
        </w:rPr>
        <w:t xml:space="preserve">___________________________________ </w:t>
      </w:r>
    </w:p>
    <w:p w14:paraId="1338BE15" w14:textId="77777777" w:rsidR="00E87BE5" w:rsidRPr="00251405" w:rsidRDefault="00E87BE5" w:rsidP="00E87BE5">
      <w:pPr>
        <w:adjustRightInd w:val="0"/>
        <w:ind w:firstLine="709"/>
        <w:jc w:val="both"/>
        <w:rPr>
          <w:rFonts w:cstheme="majorBidi"/>
          <w:sz w:val="24"/>
          <w:szCs w:val="24"/>
          <w:lang w:eastAsia="ru-RU"/>
        </w:rPr>
      </w:pPr>
    </w:p>
    <w:p w14:paraId="02E0EB52" w14:textId="22BFE285"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Сведения о должностных лицах, ответственных за осуществление земляных работ: _______________________________</w:t>
      </w:r>
      <w:r w:rsidR="00251405">
        <w:rPr>
          <w:rFonts w:cstheme="majorBidi"/>
          <w:sz w:val="24"/>
          <w:szCs w:val="24"/>
          <w:lang w:eastAsia="ru-RU"/>
        </w:rPr>
        <w:t>_________</w:t>
      </w:r>
      <w:r w:rsidRPr="00251405">
        <w:rPr>
          <w:rFonts w:cstheme="majorBidi"/>
          <w:sz w:val="24"/>
          <w:szCs w:val="24"/>
          <w:lang w:eastAsia="ru-RU"/>
        </w:rPr>
        <w:t>___________________________________</w:t>
      </w:r>
    </w:p>
    <w:p w14:paraId="09B06B67"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 </w:t>
      </w:r>
    </w:p>
    <w:p w14:paraId="50151441"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Наименование подрядной организации, выполняющей работы по восстановлению благоустройства: </w:t>
      </w:r>
    </w:p>
    <w:p w14:paraId="53B6D72C" w14:textId="5E5E34BC"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___________________________________</w:t>
      </w:r>
      <w:r w:rsidR="00251405">
        <w:rPr>
          <w:rFonts w:cstheme="majorBidi"/>
          <w:sz w:val="24"/>
          <w:szCs w:val="24"/>
          <w:lang w:eastAsia="ru-RU"/>
        </w:rPr>
        <w:t>_________</w:t>
      </w:r>
      <w:r w:rsidRPr="00251405">
        <w:rPr>
          <w:rFonts w:cstheme="majorBidi"/>
          <w:sz w:val="24"/>
          <w:szCs w:val="24"/>
          <w:lang w:eastAsia="ru-RU"/>
        </w:rPr>
        <w:t>__________________________</w:t>
      </w:r>
    </w:p>
    <w:p w14:paraId="28698E2D" w14:textId="77777777" w:rsidR="00E87BE5" w:rsidRPr="00251405" w:rsidRDefault="00E87BE5" w:rsidP="00E87BE5">
      <w:pPr>
        <w:adjustRightInd w:val="0"/>
        <w:ind w:firstLine="709"/>
        <w:jc w:val="both"/>
        <w:rPr>
          <w:rFonts w:cstheme="majorBidi"/>
          <w:sz w:val="24"/>
          <w:szCs w:val="24"/>
          <w:lang w:eastAsia="ru-RU"/>
        </w:rPr>
      </w:pPr>
    </w:p>
    <w:p w14:paraId="748009FE"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sz w:val="24"/>
          <w:szCs w:val="24"/>
          <w:lang w:eastAsia="ru-RU"/>
        </w:rPr>
        <w:t xml:space="preserve">Отметка о продлении </w:t>
      </w:r>
    </w:p>
    <w:p w14:paraId="6F0C5792" w14:textId="65FB7257" w:rsidR="00E87BE5" w:rsidRPr="00251405" w:rsidRDefault="00E87BE5" w:rsidP="00E87BE5">
      <w:pPr>
        <w:suppressAutoHyphens/>
        <w:ind w:firstLine="709"/>
        <w:jc w:val="both"/>
        <w:rPr>
          <w:rFonts w:eastAsia="Calibri" w:cstheme="majorBidi"/>
          <w:sz w:val="24"/>
          <w:szCs w:val="24"/>
          <w:lang w:eastAsia="zh-CN"/>
        </w:rPr>
      </w:pPr>
      <w:r w:rsidRPr="00251405">
        <w:rPr>
          <w:rFonts w:eastAsia="Calibri" w:cstheme="majorBidi"/>
          <w:sz w:val="24"/>
          <w:szCs w:val="24"/>
          <w:lang w:eastAsia="zh-CN"/>
        </w:rPr>
        <w:t>Особые отметки ______________________________</w:t>
      </w:r>
      <w:r w:rsidR="00251405">
        <w:rPr>
          <w:rFonts w:eastAsia="Calibri" w:cstheme="majorBidi"/>
          <w:sz w:val="24"/>
          <w:szCs w:val="24"/>
          <w:lang w:eastAsia="zh-CN"/>
        </w:rPr>
        <w:t>_________________</w:t>
      </w:r>
      <w:r w:rsidRPr="00251405">
        <w:rPr>
          <w:rFonts w:eastAsia="Calibri" w:cstheme="majorBidi"/>
          <w:sz w:val="24"/>
          <w:szCs w:val="24"/>
          <w:lang w:eastAsia="zh-CN"/>
        </w:rPr>
        <w:t>_____________________________</w:t>
      </w:r>
    </w:p>
    <w:p w14:paraId="47887772" w14:textId="77777777" w:rsidR="00E87BE5" w:rsidRPr="00251405" w:rsidRDefault="00E87BE5" w:rsidP="00E87BE5">
      <w:pPr>
        <w:suppressAutoHyphens/>
        <w:ind w:firstLine="709"/>
        <w:jc w:val="both"/>
        <w:rPr>
          <w:rFonts w:eastAsia="Calibri" w:cstheme="majorBidi"/>
          <w:sz w:val="24"/>
          <w:szCs w:val="24"/>
          <w:lang w:eastAsia="zh-CN"/>
        </w:rPr>
      </w:pPr>
    </w:p>
    <w:p w14:paraId="595B308C" w14:textId="77777777" w:rsidR="00E87BE5" w:rsidRPr="00251405" w:rsidRDefault="00E87BE5" w:rsidP="00E87BE5">
      <w:pPr>
        <w:adjustRightInd w:val="0"/>
        <w:ind w:firstLine="709"/>
        <w:jc w:val="both"/>
        <w:rPr>
          <w:rFonts w:cstheme="majorBidi"/>
          <w:sz w:val="24"/>
          <w:szCs w:val="24"/>
          <w:lang w:eastAsia="ru-RU"/>
        </w:rPr>
      </w:pPr>
      <w:r w:rsidRPr="00251405">
        <w:rPr>
          <w:rFonts w:cstheme="majorBidi"/>
          <w:color w:val="000000"/>
          <w:sz w:val="24"/>
          <w:szCs w:val="24"/>
          <w:lang w:eastAsia="ru-RU"/>
        </w:rPr>
        <w:t xml:space="preserve">Ф.И.О. должность уполномоченного сотрудника. </w:t>
      </w:r>
      <w:r w:rsidRPr="00251405">
        <w:rPr>
          <w:rFonts w:cstheme="majorBidi"/>
          <w:sz w:val="24"/>
          <w:szCs w:val="24"/>
          <w:lang w:eastAsia="ru-RU"/>
        </w:rPr>
        <w:t>Сведения о сертификате электронной подписи</w:t>
      </w:r>
    </w:p>
    <w:p w14:paraId="422D9397" w14:textId="77777777" w:rsidR="00067A9A" w:rsidRDefault="00067A9A" w:rsidP="00E87BE5">
      <w:pPr>
        <w:adjustRightInd w:val="0"/>
        <w:ind w:firstLine="709"/>
        <w:jc w:val="both"/>
        <w:rPr>
          <w:rFonts w:cstheme="majorBidi"/>
          <w:sz w:val="24"/>
          <w:szCs w:val="24"/>
          <w:lang w:eastAsia="ru-RU"/>
        </w:rPr>
      </w:pPr>
    </w:p>
    <w:p w14:paraId="77E93BD5" w14:textId="77777777" w:rsidR="00251405" w:rsidRDefault="00251405" w:rsidP="00E87BE5">
      <w:pPr>
        <w:adjustRightInd w:val="0"/>
        <w:ind w:firstLine="709"/>
        <w:jc w:val="both"/>
        <w:rPr>
          <w:rFonts w:cstheme="majorBidi"/>
          <w:sz w:val="24"/>
          <w:szCs w:val="24"/>
          <w:lang w:eastAsia="ru-RU"/>
        </w:rPr>
      </w:pPr>
    </w:p>
    <w:p w14:paraId="017212F7" w14:textId="77777777" w:rsidR="00251405" w:rsidRDefault="00251405" w:rsidP="00E87BE5">
      <w:pPr>
        <w:adjustRightInd w:val="0"/>
        <w:ind w:firstLine="709"/>
        <w:jc w:val="both"/>
        <w:rPr>
          <w:rFonts w:cstheme="majorBidi"/>
          <w:sz w:val="24"/>
          <w:szCs w:val="24"/>
          <w:lang w:eastAsia="ru-RU"/>
        </w:rPr>
      </w:pPr>
    </w:p>
    <w:p w14:paraId="25A9BA1C" w14:textId="77777777" w:rsidR="00251405" w:rsidRDefault="00251405" w:rsidP="00E87BE5">
      <w:pPr>
        <w:adjustRightInd w:val="0"/>
        <w:ind w:firstLine="709"/>
        <w:jc w:val="both"/>
        <w:rPr>
          <w:rFonts w:cstheme="majorBidi"/>
          <w:sz w:val="24"/>
          <w:szCs w:val="24"/>
          <w:lang w:eastAsia="ru-RU"/>
        </w:rPr>
      </w:pPr>
    </w:p>
    <w:p w14:paraId="1B783EE9" w14:textId="77777777" w:rsidR="00251405" w:rsidRDefault="00251405" w:rsidP="00E87BE5">
      <w:pPr>
        <w:adjustRightInd w:val="0"/>
        <w:ind w:firstLine="709"/>
        <w:jc w:val="both"/>
        <w:rPr>
          <w:rFonts w:cstheme="majorBidi"/>
          <w:sz w:val="24"/>
          <w:szCs w:val="24"/>
          <w:lang w:eastAsia="ru-RU"/>
        </w:rPr>
      </w:pPr>
    </w:p>
    <w:p w14:paraId="28F768CB" w14:textId="77777777" w:rsidR="00251405" w:rsidRDefault="00251405" w:rsidP="00E87BE5">
      <w:pPr>
        <w:adjustRightInd w:val="0"/>
        <w:ind w:firstLine="709"/>
        <w:jc w:val="both"/>
        <w:rPr>
          <w:rFonts w:cstheme="majorBidi"/>
          <w:sz w:val="24"/>
          <w:szCs w:val="24"/>
          <w:lang w:eastAsia="ru-RU"/>
        </w:rPr>
      </w:pPr>
    </w:p>
    <w:p w14:paraId="4E059D7A" w14:textId="77777777" w:rsidR="00251405" w:rsidRDefault="00251405" w:rsidP="00E87BE5">
      <w:pPr>
        <w:adjustRightInd w:val="0"/>
        <w:ind w:firstLine="709"/>
        <w:jc w:val="both"/>
        <w:rPr>
          <w:rFonts w:cstheme="majorBidi"/>
          <w:sz w:val="24"/>
          <w:szCs w:val="24"/>
          <w:lang w:eastAsia="ru-RU"/>
        </w:rPr>
      </w:pPr>
    </w:p>
    <w:p w14:paraId="20DD0887" w14:textId="77777777" w:rsidR="00444530" w:rsidRDefault="00444530" w:rsidP="00E87BE5">
      <w:pPr>
        <w:adjustRightInd w:val="0"/>
        <w:ind w:firstLine="709"/>
        <w:jc w:val="both"/>
        <w:rPr>
          <w:rFonts w:cstheme="majorBidi"/>
          <w:sz w:val="24"/>
          <w:szCs w:val="24"/>
          <w:lang w:eastAsia="ru-RU"/>
        </w:rPr>
      </w:pPr>
    </w:p>
    <w:p w14:paraId="1FCDC969" w14:textId="77777777" w:rsidR="00251405" w:rsidRDefault="00251405" w:rsidP="00E87BE5">
      <w:pPr>
        <w:adjustRightInd w:val="0"/>
        <w:ind w:firstLine="709"/>
        <w:jc w:val="both"/>
        <w:rPr>
          <w:rFonts w:cstheme="majorBidi"/>
          <w:sz w:val="24"/>
          <w:szCs w:val="24"/>
          <w:lang w:eastAsia="ru-RU"/>
        </w:rPr>
      </w:pPr>
    </w:p>
    <w:p w14:paraId="0F098E77" w14:textId="77777777" w:rsidR="00251405" w:rsidRPr="00251405" w:rsidRDefault="00251405" w:rsidP="00E87BE5">
      <w:pPr>
        <w:adjustRightInd w:val="0"/>
        <w:ind w:firstLine="709"/>
        <w:jc w:val="both"/>
        <w:rPr>
          <w:rFonts w:cstheme="majorBidi"/>
          <w:sz w:val="24"/>
          <w:szCs w:val="24"/>
          <w:lang w:eastAsia="ru-RU"/>
        </w:rPr>
      </w:pPr>
    </w:p>
    <w:p w14:paraId="053C66E8" w14:textId="77777777" w:rsidR="00067A9A" w:rsidRPr="00251405" w:rsidRDefault="00067A9A" w:rsidP="00E87BE5">
      <w:pPr>
        <w:adjustRightInd w:val="0"/>
        <w:ind w:firstLine="709"/>
        <w:jc w:val="both"/>
        <w:rPr>
          <w:rFonts w:cstheme="majorBidi"/>
          <w:sz w:val="24"/>
          <w:szCs w:val="24"/>
          <w:lang w:eastAsia="ru-RU"/>
        </w:rPr>
      </w:pPr>
    </w:p>
    <w:p w14:paraId="54E3341D" w14:textId="77777777" w:rsidR="00067A9A" w:rsidRPr="00BF01EE" w:rsidRDefault="00067A9A" w:rsidP="00E87BE5">
      <w:pPr>
        <w:adjustRightInd w:val="0"/>
        <w:ind w:firstLine="709"/>
        <w:jc w:val="both"/>
        <w:rPr>
          <w:rFonts w:cstheme="majorBidi"/>
          <w:sz w:val="28"/>
          <w:szCs w:val="28"/>
          <w:lang w:eastAsia="ru-RU"/>
        </w:rPr>
      </w:pP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tblGrid>
      <w:tr w:rsidR="00E87BE5" w:rsidRPr="00740CDE" w14:paraId="6F289FC2" w14:textId="77777777" w:rsidTr="00B40832">
        <w:tc>
          <w:tcPr>
            <w:tcW w:w="3963" w:type="dxa"/>
          </w:tcPr>
          <w:p w14:paraId="1A62466D" w14:textId="77777777" w:rsidR="00E87BE5" w:rsidRPr="00740CDE" w:rsidRDefault="00E87BE5" w:rsidP="00B40832">
            <w:pPr>
              <w:widowControl w:val="0"/>
              <w:suppressAutoHyphens/>
              <w:autoSpaceDE w:val="0"/>
              <w:ind w:firstLine="709"/>
              <w:jc w:val="right"/>
              <w:outlineLvl w:val="1"/>
              <w:rPr>
                <w:rFonts w:eastAsia="Calibri" w:cstheme="majorBidi"/>
                <w:sz w:val="24"/>
                <w:szCs w:val="24"/>
                <w:lang w:eastAsia="zh-CN"/>
              </w:rPr>
            </w:pPr>
            <w:r w:rsidRPr="00740CDE">
              <w:rPr>
                <w:rFonts w:eastAsia="Calibri" w:cstheme="majorBidi"/>
                <w:sz w:val="24"/>
                <w:szCs w:val="24"/>
                <w:lang w:eastAsia="zh-CN"/>
              </w:rPr>
              <w:lastRenderedPageBreak/>
              <w:t>Приложение 4</w:t>
            </w:r>
          </w:p>
          <w:p w14:paraId="473475B9" w14:textId="3985089F" w:rsidR="00E87BE5" w:rsidRPr="00740CDE" w:rsidRDefault="00E87BE5" w:rsidP="00B40832">
            <w:pPr>
              <w:widowControl w:val="0"/>
              <w:suppressAutoHyphens/>
              <w:autoSpaceDE w:val="0"/>
              <w:ind w:firstLine="709"/>
              <w:jc w:val="right"/>
              <w:rPr>
                <w:rFonts w:eastAsia="Calibri" w:cstheme="majorBidi"/>
                <w:sz w:val="24"/>
                <w:szCs w:val="24"/>
                <w:lang w:eastAsia="zh-CN"/>
              </w:rPr>
            </w:pPr>
            <w:r w:rsidRPr="00740CDE">
              <w:rPr>
                <w:rFonts w:eastAsia="Calibri" w:cstheme="majorBidi"/>
                <w:sz w:val="24"/>
                <w:szCs w:val="24"/>
                <w:lang w:eastAsia="zh-CN"/>
              </w:rPr>
              <w:t>к Административному регламенту предоставления муниципальной услуги</w:t>
            </w:r>
            <w:r w:rsidR="00EC7BC8" w:rsidRPr="00740CDE">
              <w:rPr>
                <w:rFonts w:eastAsia="Calibri" w:cstheme="majorBidi"/>
                <w:sz w:val="24"/>
                <w:szCs w:val="24"/>
                <w:lang w:eastAsia="zh-CN"/>
              </w:rPr>
              <w:t xml:space="preserve"> «Предоставление разрешения на осуществление земляных работ» </w:t>
            </w:r>
          </w:p>
          <w:p w14:paraId="429527E7" w14:textId="77777777" w:rsidR="00E87BE5" w:rsidRPr="00740CDE" w:rsidRDefault="00E87BE5" w:rsidP="00B40832">
            <w:pPr>
              <w:widowControl w:val="0"/>
              <w:suppressAutoHyphens/>
              <w:autoSpaceDE w:val="0"/>
              <w:jc w:val="both"/>
              <w:outlineLvl w:val="1"/>
              <w:rPr>
                <w:rFonts w:eastAsia="Calibri" w:cstheme="majorBidi"/>
                <w:sz w:val="24"/>
                <w:szCs w:val="24"/>
                <w:lang w:eastAsia="zh-CN"/>
              </w:rPr>
            </w:pPr>
          </w:p>
        </w:tc>
      </w:tr>
    </w:tbl>
    <w:p w14:paraId="0485C353" w14:textId="77777777" w:rsidR="00E87BE5" w:rsidRPr="00693B7F" w:rsidRDefault="00E87BE5" w:rsidP="00315C99">
      <w:pPr>
        <w:suppressAutoHyphens/>
        <w:jc w:val="both"/>
        <w:outlineLvl w:val="1"/>
        <w:rPr>
          <w:rFonts w:eastAsia="Calibri" w:cstheme="majorBidi"/>
          <w:i/>
          <w:iCs/>
          <w:sz w:val="28"/>
          <w:szCs w:val="28"/>
          <w:lang w:eastAsia="zh-CN"/>
        </w:rPr>
      </w:pPr>
    </w:p>
    <w:p w14:paraId="7B1F3104" w14:textId="19FB4C79" w:rsidR="00E87BE5" w:rsidRPr="00315C99" w:rsidRDefault="00693B7F" w:rsidP="00444530">
      <w:pPr>
        <w:suppressAutoHyphens/>
        <w:ind w:firstLine="709"/>
        <w:jc w:val="right"/>
        <w:rPr>
          <w:rFonts w:eastAsia="Calibri" w:cstheme="majorBidi"/>
          <w:b/>
          <w:bCs/>
          <w:i/>
          <w:iCs/>
          <w:sz w:val="24"/>
          <w:szCs w:val="24"/>
          <w:lang w:eastAsia="zh-CN"/>
        </w:rPr>
      </w:pPr>
      <w:bookmarkStart w:id="9" w:name="P890"/>
      <w:bookmarkEnd w:id="9"/>
      <w:r w:rsidRPr="00315C99">
        <w:rPr>
          <w:rFonts w:eastAsia="Calibri" w:cstheme="majorBidi"/>
          <w:b/>
          <w:bCs/>
          <w:i/>
          <w:iCs/>
          <w:sz w:val="24"/>
          <w:szCs w:val="24"/>
          <w:lang w:eastAsia="zh-CN"/>
        </w:rPr>
        <w:t>Форма р</w:t>
      </w:r>
      <w:r w:rsidR="00E87BE5" w:rsidRPr="00315C99">
        <w:rPr>
          <w:rFonts w:eastAsia="Calibri" w:cstheme="majorBidi"/>
          <w:b/>
          <w:bCs/>
          <w:i/>
          <w:iCs/>
          <w:sz w:val="24"/>
          <w:szCs w:val="24"/>
          <w:lang w:eastAsia="zh-CN"/>
        </w:rPr>
        <w:t>ешени</w:t>
      </w:r>
      <w:r w:rsidRPr="00315C99">
        <w:rPr>
          <w:rFonts w:eastAsia="Calibri" w:cstheme="majorBidi"/>
          <w:b/>
          <w:bCs/>
          <w:i/>
          <w:iCs/>
          <w:sz w:val="24"/>
          <w:szCs w:val="24"/>
          <w:lang w:eastAsia="zh-CN"/>
        </w:rPr>
        <w:t xml:space="preserve">я </w:t>
      </w:r>
      <w:r w:rsidR="00E87BE5" w:rsidRPr="00315C99">
        <w:rPr>
          <w:rFonts w:eastAsia="Calibri" w:cstheme="majorBidi"/>
          <w:b/>
          <w:bCs/>
          <w:i/>
          <w:iCs/>
          <w:sz w:val="24"/>
          <w:szCs w:val="24"/>
          <w:lang w:eastAsia="zh-CN"/>
        </w:rPr>
        <w:t>об отказе в приеме документов, необходимых для предоставления муниципальной услуги / об отказе в предоставлении муниципальной услуги</w:t>
      </w:r>
    </w:p>
    <w:p w14:paraId="79A16B9C" w14:textId="77777777" w:rsidR="00315C99" w:rsidRDefault="00315C99" w:rsidP="00693B7F">
      <w:pPr>
        <w:suppressAutoHyphens/>
        <w:ind w:firstLine="709"/>
        <w:jc w:val="center"/>
        <w:rPr>
          <w:rFonts w:eastAsia="Calibri" w:cstheme="majorBidi"/>
          <w:b/>
          <w:bCs/>
          <w:sz w:val="24"/>
          <w:szCs w:val="24"/>
          <w:lang w:eastAsia="zh-CN"/>
        </w:rPr>
      </w:pPr>
    </w:p>
    <w:p w14:paraId="5BF4620E" w14:textId="77777777" w:rsidR="00315C99" w:rsidRPr="00693B7F" w:rsidRDefault="00315C99" w:rsidP="00693B7F">
      <w:pPr>
        <w:suppressAutoHyphens/>
        <w:ind w:firstLine="709"/>
        <w:jc w:val="center"/>
        <w:rPr>
          <w:rFonts w:eastAsia="Calibri" w:cstheme="majorBidi"/>
          <w:b/>
          <w:bCs/>
          <w:sz w:val="24"/>
          <w:szCs w:val="24"/>
          <w:lang w:eastAsia="zh-CN"/>
        </w:rPr>
      </w:pPr>
    </w:p>
    <w:p w14:paraId="76A86A19" w14:textId="5A8609D9" w:rsidR="00E87BE5" w:rsidRPr="00444530" w:rsidRDefault="00444530" w:rsidP="00444530">
      <w:pPr>
        <w:adjustRightInd w:val="0"/>
        <w:ind w:firstLine="709"/>
        <w:jc w:val="both"/>
        <w:rPr>
          <w:rFonts w:cstheme="majorBidi"/>
          <w:color w:val="000000"/>
          <w:sz w:val="24"/>
          <w:szCs w:val="24"/>
          <w:u w:val="single"/>
          <w:lang w:eastAsia="ru-RU"/>
        </w:rPr>
      </w:pPr>
      <w:r w:rsidRPr="00444530">
        <w:rPr>
          <w:rFonts w:cstheme="majorBidi"/>
          <w:color w:val="000000"/>
          <w:sz w:val="24"/>
          <w:szCs w:val="24"/>
          <w:u w:val="single"/>
          <w:lang w:eastAsia="ru-RU"/>
        </w:rPr>
        <w:t>Администрация сельского поселения Васильевка муниципального района Ставропольский Самарской области</w:t>
      </w:r>
    </w:p>
    <w:p w14:paraId="35FB46D4" w14:textId="00E5B9AC" w:rsidR="00E87BE5" w:rsidRPr="00740CDE" w:rsidRDefault="00740CDE" w:rsidP="00740CDE">
      <w:pPr>
        <w:adjustRightInd w:val="0"/>
        <w:ind w:firstLine="709"/>
        <w:jc w:val="center"/>
        <w:rPr>
          <w:rFonts w:cstheme="majorBidi"/>
          <w:i/>
          <w:iCs/>
          <w:sz w:val="20"/>
          <w:szCs w:val="20"/>
          <w:lang w:eastAsia="ru-RU"/>
        </w:rPr>
      </w:pPr>
      <w:r w:rsidRPr="00740CDE">
        <w:rPr>
          <w:rFonts w:cstheme="majorBidi"/>
          <w:i/>
          <w:iCs/>
          <w:sz w:val="20"/>
          <w:szCs w:val="20"/>
          <w:lang w:eastAsia="ru-RU"/>
        </w:rPr>
        <w:t>(</w:t>
      </w:r>
      <w:r w:rsidR="00E87BE5" w:rsidRPr="00740CDE">
        <w:rPr>
          <w:rFonts w:cstheme="majorBidi"/>
          <w:i/>
          <w:iCs/>
          <w:sz w:val="20"/>
          <w:szCs w:val="20"/>
          <w:lang w:eastAsia="ru-RU"/>
        </w:rPr>
        <w:t>наименование уполномоченного на предоставление услуги</w:t>
      </w:r>
      <w:r w:rsidRPr="00740CDE">
        <w:rPr>
          <w:rFonts w:cstheme="majorBidi"/>
          <w:i/>
          <w:iCs/>
          <w:sz w:val="20"/>
          <w:szCs w:val="20"/>
          <w:lang w:eastAsia="ru-RU"/>
        </w:rPr>
        <w:t>)</w:t>
      </w:r>
    </w:p>
    <w:p w14:paraId="03D915B3" w14:textId="77777777" w:rsidR="00E87BE5" w:rsidRPr="00740CDE" w:rsidRDefault="00E87BE5" w:rsidP="00E87BE5">
      <w:pPr>
        <w:adjustRightInd w:val="0"/>
        <w:ind w:firstLine="709"/>
        <w:jc w:val="both"/>
        <w:rPr>
          <w:rFonts w:cstheme="majorBidi"/>
          <w:sz w:val="24"/>
          <w:szCs w:val="24"/>
          <w:lang w:eastAsia="ru-RU"/>
        </w:rPr>
      </w:pPr>
    </w:p>
    <w:p w14:paraId="3A222FF8" w14:textId="550ADEA4" w:rsidR="00E87BE5" w:rsidRPr="00740CDE" w:rsidRDefault="00E87BE5" w:rsidP="00E87BE5">
      <w:pPr>
        <w:adjustRightInd w:val="0"/>
        <w:ind w:firstLine="709"/>
        <w:jc w:val="both"/>
        <w:rPr>
          <w:rFonts w:cstheme="majorBidi"/>
          <w:sz w:val="24"/>
          <w:szCs w:val="24"/>
          <w:lang w:eastAsia="ru-RU"/>
        </w:rPr>
      </w:pPr>
      <w:r w:rsidRPr="00740CDE">
        <w:rPr>
          <w:rFonts w:cstheme="majorBidi"/>
          <w:sz w:val="24"/>
          <w:szCs w:val="24"/>
          <w:lang w:eastAsia="ru-RU"/>
        </w:rPr>
        <w:t>Кому: ___</w:t>
      </w:r>
      <w:r w:rsidR="00740CDE">
        <w:rPr>
          <w:rFonts w:cstheme="majorBidi"/>
          <w:sz w:val="24"/>
          <w:szCs w:val="24"/>
          <w:lang w:eastAsia="ru-RU"/>
        </w:rPr>
        <w:t>________________________________</w:t>
      </w:r>
      <w:r w:rsidRPr="00740CDE">
        <w:rPr>
          <w:rFonts w:cstheme="majorBidi"/>
          <w:sz w:val="24"/>
          <w:szCs w:val="24"/>
          <w:lang w:eastAsia="ru-RU"/>
        </w:rPr>
        <w:t xml:space="preserve">_____________________________ </w:t>
      </w:r>
    </w:p>
    <w:p w14:paraId="19673B72" w14:textId="49629B3C" w:rsidR="00E87BE5" w:rsidRPr="00315C99" w:rsidRDefault="00E87BE5" w:rsidP="00315C99">
      <w:pPr>
        <w:adjustRightInd w:val="0"/>
        <w:ind w:firstLine="709"/>
        <w:jc w:val="both"/>
        <w:rPr>
          <w:rFonts w:cstheme="majorBidi"/>
          <w:i/>
          <w:iCs/>
          <w:sz w:val="24"/>
          <w:szCs w:val="24"/>
          <w:lang w:eastAsia="ru-RU"/>
        </w:rPr>
      </w:pPr>
      <w:r w:rsidRPr="00740CDE">
        <w:rPr>
          <w:rFonts w:cstheme="majorBidi"/>
          <w:i/>
          <w:iCs/>
          <w:sz w:val="24"/>
          <w:szCs w:val="24"/>
          <w:lang w:eastAsia="ru-RU"/>
        </w:rPr>
        <w:t>(фамилия, имя, отчество (последнее – при наличии), наименование и данные документа,</w:t>
      </w:r>
      <w:r w:rsidR="00740CDE">
        <w:rPr>
          <w:rFonts w:cstheme="majorBidi"/>
          <w:i/>
          <w:iCs/>
          <w:sz w:val="24"/>
          <w:szCs w:val="24"/>
          <w:lang w:eastAsia="ru-RU"/>
        </w:rPr>
        <w:t xml:space="preserve"> </w:t>
      </w:r>
      <w:r w:rsidRPr="00740CDE">
        <w:rPr>
          <w:rFonts w:cstheme="majorBidi"/>
          <w:i/>
          <w:iCs/>
          <w:sz w:val="24"/>
          <w:szCs w:val="24"/>
          <w:lang w:eastAsia="ru-RU"/>
        </w:rPr>
        <w:t>удостоверяющего личность – для физического лица;</w:t>
      </w:r>
      <w:r w:rsidR="00740CDE">
        <w:rPr>
          <w:rFonts w:cstheme="majorBidi"/>
          <w:i/>
          <w:iCs/>
          <w:sz w:val="24"/>
          <w:szCs w:val="24"/>
          <w:lang w:eastAsia="ru-RU"/>
        </w:rPr>
        <w:t xml:space="preserve"> </w:t>
      </w:r>
      <w:r w:rsidRPr="00740CDE">
        <w:rPr>
          <w:rFonts w:cstheme="majorBidi"/>
          <w:i/>
          <w:iCs/>
          <w:sz w:val="24"/>
          <w:szCs w:val="24"/>
          <w:lang w:eastAsia="ru-RU"/>
        </w:rPr>
        <w:t>наименование индивидуального предпринимателя, ИНН, ОГРНИП – для физического лица, зарегистрированного в качестве индивидуального предпринимателя);</w:t>
      </w:r>
      <w:r w:rsidR="00315C99">
        <w:rPr>
          <w:rFonts w:cstheme="majorBidi"/>
          <w:i/>
          <w:iCs/>
          <w:sz w:val="24"/>
          <w:szCs w:val="24"/>
          <w:lang w:eastAsia="ru-RU"/>
        </w:rPr>
        <w:t xml:space="preserve"> </w:t>
      </w:r>
      <w:r w:rsidRPr="00740CDE">
        <w:rPr>
          <w:rFonts w:cstheme="majorBidi"/>
          <w:i/>
          <w:iCs/>
          <w:sz w:val="24"/>
          <w:szCs w:val="24"/>
          <w:lang w:eastAsia="ru-RU"/>
        </w:rPr>
        <w:t xml:space="preserve">полное наименование юридического лица, ИНН, ОГРН, юридический адрес – для юридического лица) </w:t>
      </w:r>
    </w:p>
    <w:p w14:paraId="286030D9" w14:textId="3C211F1B" w:rsidR="00E87BE5" w:rsidRPr="00740CDE" w:rsidRDefault="00E87BE5" w:rsidP="00E87BE5">
      <w:pPr>
        <w:adjustRightInd w:val="0"/>
        <w:ind w:firstLine="709"/>
        <w:jc w:val="both"/>
        <w:rPr>
          <w:rFonts w:cstheme="majorBidi"/>
          <w:sz w:val="24"/>
          <w:szCs w:val="24"/>
          <w:lang w:eastAsia="ru-RU"/>
        </w:rPr>
      </w:pPr>
      <w:r w:rsidRPr="00740CDE">
        <w:rPr>
          <w:rFonts w:cstheme="majorBidi"/>
          <w:sz w:val="24"/>
          <w:szCs w:val="24"/>
          <w:lang w:eastAsia="ru-RU"/>
        </w:rPr>
        <w:t>Контактные данные: ___</w:t>
      </w:r>
      <w:r w:rsidR="00740CDE">
        <w:rPr>
          <w:rFonts w:cstheme="majorBidi"/>
          <w:sz w:val="24"/>
          <w:szCs w:val="24"/>
          <w:lang w:eastAsia="ru-RU"/>
        </w:rPr>
        <w:t>_____________________________</w:t>
      </w:r>
      <w:r w:rsidRPr="00740CDE">
        <w:rPr>
          <w:rFonts w:cstheme="majorBidi"/>
          <w:sz w:val="24"/>
          <w:szCs w:val="24"/>
          <w:lang w:eastAsia="ru-RU"/>
        </w:rPr>
        <w:t xml:space="preserve">____________________ </w:t>
      </w:r>
    </w:p>
    <w:p w14:paraId="2CCF9728" w14:textId="5B947272" w:rsidR="00E87BE5" w:rsidRPr="00740CDE" w:rsidRDefault="00E87BE5" w:rsidP="00740CDE">
      <w:pPr>
        <w:adjustRightInd w:val="0"/>
        <w:ind w:firstLine="709"/>
        <w:jc w:val="both"/>
        <w:rPr>
          <w:rFonts w:cstheme="majorBidi"/>
          <w:i/>
          <w:iCs/>
          <w:sz w:val="24"/>
          <w:szCs w:val="24"/>
          <w:lang w:eastAsia="ru-RU"/>
        </w:rPr>
      </w:pPr>
      <w:r w:rsidRPr="00740CDE">
        <w:rPr>
          <w:rFonts w:cstheme="majorBidi"/>
          <w:i/>
          <w:iCs/>
          <w:sz w:val="24"/>
          <w:szCs w:val="24"/>
          <w:lang w:eastAsia="ru-RU"/>
        </w:rPr>
        <w:t xml:space="preserve">(почтовый индекс и адрес – для физического лица, в т.ч. зарегистрированного в качестве индивидуального предпринимателя, телефон, адрес электронной почты) </w:t>
      </w:r>
    </w:p>
    <w:p w14:paraId="04AEE863" w14:textId="77777777" w:rsidR="00693B7F" w:rsidRDefault="00693B7F" w:rsidP="00E87BE5">
      <w:pPr>
        <w:suppressAutoHyphens/>
        <w:ind w:firstLine="709"/>
        <w:jc w:val="center"/>
        <w:rPr>
          <w:rFonts w:eastAsia="Calibri" w:cstheme="majorBidi"/>
          <w:b/>
          <w:bCs/>
          <w:sz w:val="24"/>
          <w:szCs w:val="24"/>
          <w:lang w:eastAsia="zh-CN"/>
        </w:rPr>
      </w:pPr>
    </w:p>
    <w:p w14:paraId="429C2D13" w14:textId="77777777" w:rsidR="00315C99" w:rsidRDefault="00315C99" w:rsidP="00E87BE5">
      <w:pPr>
        <w:suppressAutoHyphens/>
        <w:ind w:firstLine="709"/>
        <w:jc w:val="center"/>
        <w:rPr>
          <w:rFonts w:eastAsia="Calibri" w:cstheme="majorBidi"/>
          <w:b/>
          <w:bCs/>
          <w:sz w:val="24"/>
          <w:szCs w:val="24"/>
          <w:lang w:eastAsia="zh-CN"/>
        </w:rPr>
      </w:pPr>
    </w:p>
    <w:p w14:paraId="32E691E1" w14:textId="5BF943E7" w:rsidR="00E87BE5" w:rsidRDefault="00E87BE5" w:rsidP="00E87BE5">
      <w:pPr>
        <w:suppressAutoHyphens/>
        <w:ind w:firstLine="709"/>
        <w:jc w:val="center"/>
        <w:rPr>
          <w:rFonts w:eastAsia="Calibri" w:cstheme="majorBidi"/>
          <w:b/>
          <w:bCs/>
          <w:sz w:val="24"/>
          <w:szCs w:val="24"/>
          <w:lang w:eastAsia="zh-CN"/>
        </w:rPr>
      </w:pPr>
      <w:r w:rsidRPr="00740CDE">
        <w:rPr>
          <w:rFonts w:eastAsia="Calibri" w:cstheme="majorBidi"/>
          <w:b/>
          <w:bCs/>
          <w:sz w:val="24"/>
          <w:szCs w:val="24"/>
          <w:lang w:eastAsia="zh-CN"/>
        </w:rPr>
        <w:t>РЕШЕНИЕ</w:t>
      </w:r>
    </w:p>
    <w:p w14:paraId="75FB45DA" w14:textId="51CFDE80" w:rsidR="00693B7F" w:rsidRPr="00693B7F" w:rsidRDefault="00693B7F" w:rsidP="00E87BE5">
      <w:pPr>
        <w:suppressAutoHyphens/>
        <w:ind w:firstLine="709"/>
        <w:jc w:val="center"/>
        <w:rPr>
          <w:rFonts w:eastAsia="Calibri" w:cstheme="majorBidi"/>
          <w:b/>
          <w:bCs/>
          <w:sz w:val="24"/>
          <w:szCs w:val="24"/>
          <w:lang w:eastAsia="zh-CN"/>
        </w:rPr>
      </w:pPr>
      <w:r w:rsidRPr="00693B7F">
        <w:rPr>
          <w:rFonts w:eastAsia="Calibri" w:cstheme="majorBidi"/>
          <w:b/>
          <w:bCs/>
          <w:sz w:val="24"/>
          <w:szCs w:val="24"/>
          <w:lang w:eastAsia="zh-CN"/>
        </w:rPr>
        <w:t>об отказе в приеме документов, необходимых для предоставления муниципальной услуги / об отказе в предоставлении муниципальной услуги</w:t>
      </w:r>
    </w:p>
    <w:p w14:paraId="52772EFE" w14:textId="0373734F" w:rsidR="00E87BE5" w:rsidRPr="00740CDE" w:rsidRDefault="00E87BE5" w:rsidP="00E87BE5">
      <w:pPr>
        <w:adjustRightInd w:val="0"/>
        <w:ind w:firstLine="709"/>
        <w:jc w:val="both"/>
        <w:rPr>
          <w:rFonts w:cstheme="majorBidi"/>
          <w:color w:val="000000"/>
          <w:sz w:val="24"/>
          <w:szCs w:val="24"/>
          <w:lang w:eastAsia="ru-RU"/>
        </w:rPr>
      </w:pPr>
      <w:r w:rsidRPr="00740CDE">
        <w:rPr>
          <w:rFonts w:cstheme="majorBidi"/>
          <w:color w:val="000000"/>
          <w:sz w:val="24"/>
          <w:szCs w:val="24"/>
          <w:lang w:eastAsia="ru-RU"/>
        </w:rPr>
        <w:t>__</w:t>
      </w:r>
      <w:r w:rsidR="00693B7F">
        <w:rPr>
          <w:rFonts w:cstheme="majorBidi"/>
          <w:color w:val="000000"/>
          <w:sz w:val="24"/>
          <w:szCs w:val="24"/>
          <w:lang w:eastAsia="ru-RU"/>
        </w:rPr>
        <w:t>_________________________</w:t>
      </w:r>
      <w:r w:rsidRPr="00740CDE">
        <w:rPr>
          <w:rFonts w:cstheme="majorBidi"/>
          <w:color w:val="000000"/>
          <w:sz w:val="24"/>
          <w:szCs w:val="24"/>
          <w:lang w:eastAsia="ru-RU"/>
        </w:rPr>
        <w:t>___________________________________________</w:t>
      </w:r>
    </w:p>
    <w:p w14:paraId="4152A056" w14:textId="77777777" w:rsidR="00E87BE5" w:rsidRPr="00740CDE" w:rsidRDefault="00E87BE5" w:rsidP="00E87BE5">
      <w:pPr>
        <w:adjustRightInd w:val="0"/>
        <w:ind w:firstLine="709"/>
        <w:jc w:val="both"/>
        <w:rPr>
          <w:rFonts w:cstheme="majorBidi"/>
          <w:sz w:val="24"/>
          <w:szCs w:val="24"/>
          <w:lang w:eastAsia="ru-RU"/>
        </w:rPr>
      </w:pPr>
      <w:r w:rsidRPr="00740CDE">
        <w:rPr>
          <w:rFonts w:cstheme="majorBidi"/>
          <w:sz w:val="24"/>
          <w:szCs w:val="24"/>
          <w:lang w:eastAsia="ru-RU"/>
        </w:rPr>
        <w:t>№ _______________ от _________________.</w:t>
      </w:r>
    </w:p>
    <w:p w14:paraId="19DDE9D2" w14:textId="561D054A" w:rsidR="00E87BE5" w:rsidRPr="00740CDE" w:rsidRDefault="00693B7F" w:rsidP="00E87BE5">
      <w:pPr>
        <w:adjustRightInd w:val="0"/>
        <w:ind w:firstLine="709"/>
        <w:jc w:val="both"/>
        <w:rPr>
          <w:rFonts w:cstheme="majorBidi"/>
          <w:i/>
          <w:iCs/>
          <w:sz w:val="24"/>
          <w:szCs w:val="24"/>
          <w:lang w:eastAsia="ru-RU"/>
        </w:rPr>
      </w:pPr>
      <w:r>
        <w:rPr>
          <w:rFonts w:cstheme="majorBidi"/>
          <w:i/>
          <w:iCs/>
          <w:sz w:val="24"/>
          <w:szCs w:val="24"/>
          <w:lang w:eastAsia="ru-RU"/>
        </w:rPr>
        <w:t xml:space="preserve">             </w:t>
      </w:r>
      <w:r w:rsidR="00E87BE5" w:rsidRPr="00740CDE">
        <w:rPr>
          <w:rFonts w:cstheme="majorBidi"/>
          <w:i/>
          <w:iCs/>
          <w:sz w:val="24"/>
          <w:szCs w:val="24"/>
          <w:lang w:eastAsia="ru-RU"/>
        </w:rPr>
        <w:t>(номер и дата решения)</w:t>
      </w:r>
    </w:p>
    <w:p w14:paraId="07ACF4C7" w14:textId="6280F786" w:rsidR="00E87BE5" w:rsidRPr="00740CDE" w:rsidRDefault="00E87BE5" w:rsidP="00693B7F">
      <w:pPr>
        <w:adjustRightInd w:val="0"/>
        <w:ind w:firstLine="709"/>
        <w:jc w:val="both"/>
        <w:rPr>
          <w:rFonts w:cstheme="majorBidi"/>
          <w:color w:val="000000"/>
          <w:sz w:val="24"/>
          <w:szCs w:val="24"/>
          <w:lang w:eastAsia="ru-RU"/>
        </w:rPr>
      </w:pPr>
      <w:r w:rsidRPr="00740CDE">
        <w:rPr>
          <w:rFonts w:cstheme="majorBidi"/>
          <w:sz w:val="24"/>
          <w:szCs w:val="24"/>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r w:rsidRPr="00740CDE">
        <w:rPr>
          <w:rFonts w:cstheme="majorBidi"/>
          <w:color w:val="000000"/>
          <w:sz w:val="24"/>
          <w:szCs w:val="24"/>
          <w:lang w:eastAsia="ru-RU"/>
        </w:rPr>
        <w:t>___________________________________________________________________</w:t>
      </w:r>
      <w:r w:rsidR="00693B7F">
        <w:rPr>
          <w:rFonts w:cstheme="majorBidi"/>
          <w:color w:val="000000"/>
          <w:sz w:val="24"/>
          <w:szCs w:val="24"/>
          <w:lang w:eastAsia="ru-RU"/>
        </w:rPr>
        <w:t>___________________________________________________________________________</w:t>
      </w:r>
      <w:r w:rsidRPr="00740CDE">
        <w:rPr>
          <w:rFonts w:cstheme="majorBidi"/>
          <w:color w:val="000000"/>
          <w:sz w:val="24"/>
          <w:szCs w:val="24"/>
          <w:lang w:eastAsia="ru-RU"/>
        </w:rPr>
        <w:t xml:space="preserve"> </w:t>
      </w:r>
    </w:p>
    <w:p w14:paraId="1137378F" w14:textId="77777777" w:rsidR="00E87BE5" w:rsidRPr="00740CDE" w:rsidRDefault="00E87BE5" w:rsidP="00E87BE5">
      <w:pPr>
        <w:suppressAutoHyphens/>
        <w:ind w:firstLine="709"/>
        <w:jc w:val="both"/>
        <w:rPr>
          <w:rFonts w:eastAsia="Calibri" w:cstheme="majorBidi"/>
          <w:sz w:val="24"/>
          <w:szCs w:val="24"/>
          <w:lang w:eastAsia="zh-CN"/>
        </w:rPr>
      </w:pPr>
    </w:p>
    <w:p w14:paraId="0E5B2472" w14:textId="77777777" w:rsidR="00E87BE5" w:rsidRPr="00740CDE" w:rsidRDefault="00E87BE5" w:rsidP="00E87BE5">
      <w:pPr>
        <w:suppressAutoHyphens/>
        <w:ind w:firstLine="709"/>
        <w:jc w:val="both"/>
        <w:rPr>
          <w:rFonts w:eastAsia="Calibri" w:cstheme="majorBidi"/>
          <w:sz w:val="24"/>
          <w:szCs w:val="24"/>
          <w:lang w:eastAsia="zh-CN"/>
        </w:rPr>
      </w:pPr>
      <w:r w:rsidRPr="00740CDE">
        <w:rPr>
          <w:rFonts w:eastAsia="Calibri" w:cstheme="majorBidi"/>
          <w:sz w:val="24"/>
          <w:szCs w:val="24"/>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14:paraId="5991E56E" w14:textId="77777777" w:rsidR="00E87BE5" w:rsidRPr="00740CDE" w:rsidRDefault="00E87BE5" w:rsidP="00E87BE5">
      <w:pPr>
        <w:suppressAutoHyphens/>
        <w:ind w:firstLine="709"/>
        <w:jc w:val="both"/>
        <w:rPr>
          <w:rFonts w:eastAsia="Calibri" w:cstheme="majorBidi"/>
          <w:sz w:val="24"/>
          <w:szCs w:val="24"/>
          <w:lang w:eastAsia="zh-CN"/>
        </w:rPr>
      </w:pPr>
    </w:p>
    <w:p w14:paraId="4D1B99C2" w14:textId="77777777" w:rsidR="00E87BE5" w:rsidRPr="00740CDE" w:rsidRDefault="00E87BE5" w:rsidP="00E87BE5">
      <w:pPr>
        <w:suppressAutoHyphens/>
        <w:ind w:firstLine="709"/>
        <w:jc w:val="both"/>
        <w:rPr>
          <w:rFonts w:eastAsia="Calibri" w:cstheme="majorBidi"/>
          <w:sz w:val="24"/>
          <w:szCs w:val="24"/>
          <w:lang w:eastAsia="zh-CN"/>
        </w:rPr>
      </w:pPr>
      <w:r w:rsidRPr="00740CDE">
        <w:rPr>
          <w:rFonts w:eastAsia="Calibri" w:cstheme="majorBidi"/>
          <w:sz w:val="24"/>
          <w:szCs w:val="24"/>
          <w:lang w:eastAsia="zh-CN"/>
        </w:rPr>
        <w:t>Ф.И.О. должность уполномоченного сотрудника</w:t>
      </w:r>
      <w:r w:rsidRPr="00740CDE">
        <w:rPr>
          <w:rFonts w:eastAsia="Calibri" w:cstheme="majorBidi"/>
          <w:sz w:val="24"/>
          <w:szCs w:val="24"/>
          <w:lang w:eastAsia="zh-CN"/>
        </w:rPr>
        <w:tab/>
      </w:r>
    </w:p>
    <w:p w14:paraId="36E6776D" w14:textId="77777777" w:rsidR="00E87BE5" w:rsidRPr="00740CDE" w:rsidRDefault="00E87BE5" w:rsidP="00E87BE5">
      <w:pPr>
        <w:suppressAutoHyphens/>
        <w:ind w:firstLine="709"/>
        <w:jc w:val="both"/>
        <w:rPr>
          <w:rFonts w:eastAsia="Calibri" w:cstheme="majorBidi"/>
          <w:sz w:val="24"/>
          <w:szCs w:val="24"/>
          <w:lang w:eastAsia="zh-CN"/>
        </w:rPr>
      </w:pPr>
    </w:p>
    <w:p w14:paraId="4280632B" w14:textId="77777777" w:rsidR="00E87BE5" w:rsidRDefault="00E87BE5" w:rsidP="00E87BE5">
      <w:pPr>
        <w:suppressAutoHyphens/>
        <w:ind w:firstLine="709"/>
        <w:jc w:val="both"/>
        <w:rPr>
          <w:rFonts w:eastAsia="Calibri" w:cstheme="majorBidi"/>
          <w:sz w:val="24"/>
          <w:szCs w:val="24"/>
          <w:lang w:eastAsia="zh-CN"/>
        </w:rPr>
      </w:pPr>
      <w:r w:rsidRPr="00740CDE">
        <w:rPr>
          <w:rFonts w:eastAsia="Calibri" w:cstheme="majorBidi"/>
          <w:sz w:val="24"/>
          <w:szCs w:val="24"/>
          <w:lang w:eastAsia="zh-CN"/>
        </w:rPr>
        <w:t>Сведения о сертификате электронной подписи</w:t>
      </w:r>
    </w:p>
    <w:p w14:paraId="119A421E" w14:textId="77777777" w:rsidR="00740CDE" w:rsidRDefault="00740CDE" w:rsidP="00E87BE5">
      <w:pPr>
        <w:suppressAutoHyphens/>
        <w:ind w:firstLine="709"/>
        <w:jc w:val="both"/>
        <w:rPr>
          <w:rFonts w:eastAsia="Calibri" w:cstheme="majorBidi"/>
          <w:sz w:val="24"/>
          <w:szCs w:val="24"/>
          <w:lang w:eastAsia="zh-CN"/>
        </w:rPr>
      </w:pPr>
    </w:p>
    <w:p w14:paraId="71A0E4E8" w14:textId="77777777" w:rsidR="00740CDE" w:rsidRDefault="00740CDE" w:rsidP="00E87BE5">
      <w:pPr>
        <w:suppressAutoHyphens/>
        <w:ind w:firstLine="709"/>
        <w:jc w:val="both"/>
        <w:rPr>
          <w:rFonts w:eastAsia="Calibri" w:cstheme="majorBidi"/>
          <w:sz w:val="24"/>
          <w:szCs w:val="24"/>
          <w:lang w:eastAsia="zh-CN"/>
        </w:rPr>
      </w:pPr>
    </w:p>
    <w:p w14:paraId="2A504BCD" w14:textId="77777777" w:rsidR="00740CDE" w:rsidRDefault="00740CDE" w:rsidP="00E87BE5">
      <w:pPr>
        <w:suppressAutoHyphens/>
        <w:ind w:firstLine="709"/>
        <w:jc w:val="both"/>
        <w:rPr>
          <w:rFonts w:eastAsia="Calibri" w:cstheme="majorBidi"/>
          <w:sz w:val="24"/>
          <w:szCs w:val="24"/>
          <w:lang w:eastAsia="zh-CN"/>
        </w:rPr>
      </w:pPr>
    </w:p>
    <w:p w14:paraId="64707959" w14:textId="77777777" w:rsidR="00740CDE" w:rsidRDefault="00740CDE" w:rsidP="00E87BE5">
      <w:pPr>
        <w:suppressAutoHyphens/>
        <w:ind w:firstLine="709"/>
        <w:jc w:val="both"/>
        <w:rPr>
          <w:rFonts w:eastAsia="Calibri" w:cstheme="majorBidi"/>
          <w:sz w:val="24"/>
          <w:szCs w:val="24"/>
          <w:lang w:eastAsia="zh-CN"/>
        </w:rPr>
      </w:pPr>
    </w:p>
    <w:p w14:paraId="06BC13BC" w14:textId="77777777" w:rsidR="00740CDE" w:rsidRDefault="00740CDE" w:rsidP="00E87BE5">
      <w:pPr>
        <w:suppressAutoHyphens/>
        <w:ind w:firstLine="709"/>
        <w:jc w:val="both"/>
        <w:rPr>
          <w:rFonts w:eastAsia="Calibri" w:cstheme="majorBidi"/>
          <w:sz w:val="24"/>
          <w:szCs w:val="24"/>
          <w:lang w:eastAsia="zh-CN"/>
        </w:rPr>
      </w:pPr>
    </w:p>
    <w:p w14:paraId="58D2A27E" w14:textId="77777777" w:rsidR="00740CDE" w:rsidRDefault="00740CDE" w:rsidP="00E87BE5">
      <w:pPr>
        <w:suppressAutoHyphens/>
        <w:ind w:firstLine="709"/>
        <w:jc w:val="both"/>
        <w:rPr>
          <w:rFonts w:eastAsia="Calibri" w:cstheme="majorBidi"/>
          <w:sz w:val="24"/>
          <w:szCs w:val="24"/>
          <w:lang w:eastAsia="zh-CN"/>
        </w:rPr>
      </w:pPr>
    </w:p>
    <w:p w14:paraId="30827013" w14:textId="77777777" w:rsidR="00740CDE" w:rsidRDefault="00740CDE" w:rsidP="00E87BE5">
      <w:pPr>
        <w:suppressAutoHyphens/>
        <w:ind w:firstLine="709"/>
        <w:jc w:val="both"/>
        <w:rPr>
          <w:rFonts w:eastAsia="Calibri" w:cstheme="majorBidi"/>
          <w:sz w:val="24"/>
          <w:szCs w:val="24"/>
          <w:lang w:eastAsia="zh-CN"/>
        </w:rPr>
      </w:pPr>
    </w:p>
    <w:p w14:paraId="1A822CE9" w14:textId="77777777" w:rsidR="00693F36" w:rsidRDefault="00693F36" w:rsidP="00E87BE5">
      <w:pPr>
        <w:suppressAutoHyphens/>
        <w:ind w:firstLine="709"/>
        <w:jc w:val="both"/>
        <w:rPr>
          <w:rFonts w:eastAsia="Calibri" w:cstheme="majorBidi"/>
          <w:sz w:val="24"/>
          <w:szCs w:val="24"/>
          <w:lang w:eastAsia="zh-CN"/>
        </w:rPr>
      </w:pPr>
    </w:p>
    <w:p w14:paraId="35326980" w14:textId="77777777" w:rsidR="00693B7F" w:rsidRDefault="00693B7F" w:rsidP="00E87BE5">
      <w:pPr>
        <w:suppressAutoHyphens/>
        <w:ind w:firstLine="709"/>
        <w:jc w:val="both"/>
        <w:rPr>
          <w:rFonts w:eastAsia="Calibri" w:cstheme="majorBidi"/>
          <w:sz w:val="24"/>
          <w:szCs w:val="24"/>
          <w:lang w:eastAsia="zh-CN"/>
        </w:rPr>
      </w:pPr>
    </w:p>
    <w:p w14:paraId="07939079" w14:textId="77777777" w:rsidR="00693B7F" w:rsidRPr="00740CDE" w:rsidRDefault="00693B7F" w:rsidP="00E87BE5">
      <w:pPr>
        <w:suppressAutoHyphens/>
        <w:ind w:firstLine="709"/>
        <w:jc w:val="both"/>
        <w:rPr>
          <w:rFonts w:eastAsia="Calibri" w:cstheme="majorBidi"/>
          <w:sz w:val="24"/>
          <w:szCs w:val="24"/>
          <w:lang w:eastAsia="zh-CN"/>
        </w:rPr>
      </w:pPr>
    </w:p>
    <w:p w14:paraId="3A814220" w14:textId="77777777" w:rsidR="00067A9A" w:rsidRPr="00BF01EE" w:rsidRDefault="00067A9A" w:rsidP="00E87BE5">
      <w:pPr>
        <w:suppressAutoHyphens/>
        <w:ind w:firstLine="709"/>
        <w:jc w:val="both"/>
        <w:rPr>
          <w:rFonts w:eastAsia="Calibri" w:cstheme="majorBidi"/>
          <w:sz w:val="28"/>
          <w:szCs w:val="28"/>
          <w:lang w:eastAsia="zh-CN"/>
        </w:rPr>
      </w:pPr>
    </w:p>
    <w:tbl>
      <w:tblPr>
        <w:tblStyle w:val="afc"/>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E87BE5" w:rsidRPr="00693F36" w14:paraId="190CA958" w14:textId="77777777" w:rsidTr="00B40832">
        <w:tc>
          <w:tcPr>
            <w:tcW w:w="4105" w:type="dxa"/>
          </w:tcPr>
          <w:p w14:paraId="526948E7" w14:textId="77777777" w:rsidR="00E87BE5" w:rsidRPr="00693F36" w:rsidRDefault="00E87BE5" w:rsidP="00B40832">
            <w:pPr>
              <w:widowControl w:val="0"/>
              <w:suppressAutoHyphens/>
              <w:autoSpaceDE w:val="0"/>
              <w:ind w:firstLine="709"/>
              <w:jc w:val="right"/>
              <w:outlineLvl w:val="1"/>
              <w:rPr>
                <w:rFonts w:eastAsia="Calibri" w:cstheme="majorBidi"/>
                <w:sz w:val="24"/>
                <w:szCs w:val="24"/>
                <w:lang w:eastAsia="zh-CN"/>
              </w:rPr>
            </w:pPr>
            <w:bookmarkStart w:id="10" w:name="_Hlk140826445"/>
            <w:r w:rsidRPr="00693F36">
              <w:rPr>
                <w:rFonts w:eastAsia="Calibri" w:cstheme="majorBidi"/>
                <w:sz w:val="24"/>
                <w:szCs w:val="24"/>
                <w:lang w:eastAsia="zh-CN"/>
              </w:rPr>
              <w:t>Приложение 5</w:t>
            </w:r>
          </w:p>
          <w:p w14:paraId="2C1EAF6B" w14:textId="3120C9FA" w:rsidR="00E87BE5" w:rsidRPr="00693F36" w:rsidRDefault="00E87BE5" w:rsidP="00B40832">
            <w:pPr>
              <w:widowControl w:val="0"/>
              <w:suppressAutoHyphens/>
              <w:autoSpaceDE w:val="0"/>
              <w:ind w:firstLine="709"/>
              <w:jc w:val="right"/>
              <w:rPr>
                <w:rFonts w:eastAsia="Calibri" w:cstheme="majorBidi"/>
                <w:sz w:val="24"/>
                <w:szCs w:val="24"/>
                <w:lang w:eastAsia="zh-CN"/>
              </w:rPr>
            </w:pPr>
            <w:r w:rsidRPr="00693F36">
              <w:rPr>
                <w:rFonts w:eastAsia="Calibri" w:cstheme="majorBidi"/>
                <w:sz w:val="24"/>
                <w:szCs w:val="24"/>
                <w:lang w:eastAsia="zh-CN"/>
              </w:rPr>
              <w:t>к Административному регламенту</w:t>
            </w:r>
            <w:r w:rsidRPr="00693F36">
              <w:rPr>
                <w:rFonts w:eastAsia="Calibri" w:cstheme="majorBidi" w:hint="cs"/>
                <w:sz w:val="24"/>
                <w:szCs w:val="24"/>
                <w:rtl/>
                <w:lang w:eastAsia="zh-CN" w:bidi="he-IL"/>
              </w:rPr>
              <w:t xml:space="preserve"> </w:t>
            </w:r>
            <w:r w:rsidRPr="00693F36">
              <w:rPr>
                <w:rFonts w:eastAsia="Calibri" w:cstheme="majorBidi"/>
                <w:sz w:val="24"/>
                <w:szCs w:val="24"/>
                <w:lang w:eastAsia="zh-CN"/>
              </w:rPr>
              <w:t xml:space="preserve">предоставления </w:t>
            </w:r>
            <w:r w:rsidRPr="00693F36">
              <w:rPr>
                <w:rFonts w:eastAsia="Calibri" w:cstheme="majorBidi"/>
                <w:sz w:val="24"/>
                <w:szCs w:val="24"/>
                <w:lang w:eastAsia="zh-CN" w:bidi="he-IL"/>
              </w:rPr>
              <w:t>м</w:t>
            </w:r>
            <w:r w:rsidRPr="00693F36">
              <w:rPr>
                <w:rFonts w:eastAsia="Calibri" w:cstheme="majorBidi"/>
                <w:sz w:val="24"/>
                <w:szCs w:val="24"/>
                <w:lang w:eastAsia="zh-CN"/>
              </w:rPr>
              <w:t>униципальной услуги</w:t>
            </w:r>
            <w:r w:rsidR="00EC7BC8" w:rsidRPr="00693F36">
              <w:rPr>
                <w:rFonts w:eastAsia="Calibri" w:cstheme="majorBidi"/>
                <w:sz w:val="24"/>
                <w:szCs w:val="24"/>
                <w:lang w:eastAsia="zh-CN"/>
              </w:rPr>
              <w:t xml:space="preserve"> «Предоставление разрешения на осуществление земляных работ»</w:t>
            </w:r>
          </w:p>
          <w:p w14:paraId="303C6C1F" w14:textId="77777777" w:rsidR="00E87BE5" w:rsidRPr="00693F36" w:rsidRDefault="00E87BE5" w:rsidP="00B40832">
            <w:pPr>
              <w:widowControl w:val="0"/>
              <w:suppressAutoHyphens/>
              <w:autoSpaceDE w:val="0"/>
              <w:jc w:val="both"/>
              <w:outlineLvl w:val="1"/>
              <w:rPr>
                <w:rFonts w:eastAsia="Calibri" w:cstheme="majorBidi"/>
                <w:sz w:val="24"/>
                <w:szCs w:val="24"/>
                <w:lang w:eastAsia="zh-CN"/>
              </w:rPr>
            </w:pPr>
          </w:p>
        </w:tc>
      </w:tr>
      <w:bookmarkEnd w:id="10"/>
    </w:tbl>
    <w:p w14:paraId="6A2B9E33" w14:textId="77777777" w:rsidR="00E87BE5" w:rsidRPr="008F310C" w:rsidRDefault="00E87BE5" w:rsidP="00444530">
      <w:pPr>
        <w:suppressAutoHyphens/>
        <w:jc w:val="both"/>
        <w:outlineLvl w:val="1"/>
        <w:rPr>
          <w:rFonts w:eastAsia="Calibri"/>
          <w:sz w:val="28"/>
          <w:szCs w:val="28"/>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79"/>
        <w:gridCol w:w="4384"/>
      </w:tblGrid>
      <w:tr w:rsidR="00E87BE5" w:rsidRPr="00067A9A" w14:paraId="268C5340" w14:textId="77777777" w:rsidTr="00B40832">
        <w:tc>
          <w:tcPr>
            <w:tcW w:w="4679" w:type="dxa"/>
            <w:tcBorders>
              <w:top w:val="nil"/>
              <w:left w:val="nil"/>
              <w:bottom w:val="nil"/>
              <w:right w:val="nil"/>
            </w:tcBorders>
          </w:tcPr>
          <w:p w14:paraId="2660F30E" w14:textId="77777777" w:rsidR="00E87BE5" w:rsidRPr="008F310C" w:rsidRDefault="00E87BE5" w:rsidP="00B40832">
            <w:pPr>
              <w:rPr>
                <w:szCs w:val="20"/>
                <w:lang w:eastAsia="ru-RU"/>
              </w:rPr>
            </w:pPr>
          </w:p>
        </w:tc>
        <w:tc>
          <w:tcPr>
            <w:tcW w:w="4384" w:type="dxa"/>
            <w:tcBorders>
              <w:top w:val="nil"/>
              <w:left w:val="nil"/>
              <w:bottom w:val="nil"/>
              <w:right w:val="nil"/>
            </w:tcBorders>
          </w:tcPr>
          <w:p w14:paraId="70592278" w14:textId="12DBBDFC" w:rsidR="00E87BE5" w:rsidRPr="00067A9A" w:rsidRDefault="00693F36" w:rsidP="00067A9A">
            <w:pPr>
              <w:jc w:val="right"/>
              <w:rPr>
                <w:szCs w:val="20"/>
                <w:lang w:eastAsia="ru-RU"/>
              </w:rPr>
            </w:pPr>
            <w:r>
              <w:rPr>
                <w:szCs w:val="20"/>
                <w:lang w:eastAsia="ru-RU"/>
              </w:rPr>
              <w:t>Главе сельского поселения Васильевка муниципального района Ставропольский Самарской области</w:t>
            </w:r>
          </w:p>
        </w:tc>
      </w:tr>
      <w:tr w:rsidR="00E87BE5" w:rsidRPr="00067A9A" w14:paraId="7F3A0B94" w14:textId="77777777" w:rsidTr="00B40832">
        <w:tc>
          <w:tcPr>
            <w:tcW w:w="4679" w:type="dxa"/>
            <w:tcBorders>
              <w:top w:val="nil"/>
              <w:left w:val="nil"/>
              <w:bottom w:val="nil"/>
              <w:right w:val="nil"/>
            </w:tcBorders>
          </w:tcPr>
          <w:p w14:paraId="70628940"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0F3855A3" w14:textId="41718547" w:rsidR="00E87BE5" w:rsidRPr="00067A9A" w:rsidRDefault="00E87BE5" w:rsidP="00067A9A">
            <w:pPr>
              <w:rPr>
                <w:szCs w:val="20"/>
                <w:lang w:eastAsia="ru-RU"/>
              </w:rPr>
            </w:pPr>
          </w:p>
        </w:tc>
      </w:tr>
      <w:tr w:rsidR="00E87BE5" w:rsidRPr="00693F36" w14:paraId="07E3A6A4" w14:textId="77777777" w:rsidTr="00B40832">
        <w:tc>
          <w:tcPr>
            <w:tcW w:w="4679" w:type="dxa"/>
            <w:tcBorders>
              <w:top w:val="nil"/>
              <w:left w:val="nil"/>
              <w:bottom w:val="nil"/>
              <w:right w:val="nil"/>
            </w:tcBorders>
          </w:tcPr>
          <w:p w14:paraId="70DB23E6"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21FD2791" w14:textId="002F60DD" w:rsidR="00E87BE5" w:rsidRPr="00693F36" w:rsidRDefault="00E87BE5" w:rsidP="00067A9A">
            <w:pPr>
              <w:jc w:val="right"/>
              <w:rPr>
                <w:sz w:val="20"/>
                <w:szCs w:val="20"/>
                <w:lang w:eastAsia="ru-RU"/>
              </w:rPr>
            </w:pPr>
            <w:r w:rsidRPr="00693F36">
              <w:rPr>
                <w:sz w:val="20"/>
                <w:szCs w:val="20"/>
                <w:lang w:eastAsia="ru-RU"/>
              </w:rPr>
              <w:t>наименование руководителя и уполномоченного органа</w:t>
            </w:r>
          </w:p>
        </w:tc>
      </w:tr>
      <w:tr w:rsidR="00E87BE5" w:rsidRPr="00067A9A" w14:paraId="2E1315DC" w14:textId="77777777" w:rsidTr="00B40832">
        <w:tc>
          <w:tcPr>
            <w:tcW w:w="4679" w:type="dxa"/>
            <w:tcBorders>
              <w:top w:val="nil"/>
              <w:left w:val="nil"/>
              <w:bottom w:val="nil"/>
              <w:right w:val="nil"/>
            </w:tcBorders>
          </w:tcPr>
          <w:p w14:paraId="437CA790" w14:textId="128B2C4E"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20350BD1" w14:textId="77777777" w:rsidR="00E87BE5" w:rsidRPr="00067A9A" w:rsidRDefault="00E87BE5" w:rsidP="00067A9A">
            <w:pPr>
              <w:rPr>
                <w:sz w:val="16"/>
                <w:szCs w:val="16"/>
                <w:lang w:eastAsia="ru-RU"/>
              </w:rPr>
            </w:pPr>
          </w:p>
        </w:tc>
      </w:tr>
      <w:tr w:rsidR="00E87BE5" w:rsidRPr="00067A9A" w14:paraId="0D56C8DC" w14:textId="77777777" w:rsidTr="00B40832">
        <w:tc>
          <w:tcPr>
            <w:tcW w:w="4679" w:type="dxa"/>
            <w:tcBorders>
              <w:top w:val="nil"/>
              <w:left w:val="nil"/>
              <w:bottom w:val="nil"/>
              <w:right w:val="nil"/>
            </w:tcBorders>
          </w:tcPr>
          <w:p w14:paraId="2D3A76F5"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36F26D45" w14:textId="77777777" w:rsidR="00E87BE5" w:rsidRPr="00067A9A" w:rsidRDefault="00E87BE5" w:rsidP="00067A9A">
            <w:pPr>
              <w:jc w:val="right"/>
              <w:rPr>
                <w:sz w:val="16"/>
                <w:szCs w:val="16"/>
                <w:lang w:eastAsia="ru-RU"/>
              </w:rPr>
            </w:pPr>
            <w:r w:rsidRPr="00067A9A">
              <w:rPr>
                <w:sz w:val="16"/>
                <w:szCs w:val="16"/>
                <w:lang w:eastAsia="ru-RU"/>
              </w:rPr>
              <w:t>наименование юридического лица с указанием организационно-правовой формы,</w:t>
            </w:r>
          </w:p>
        </w:tc>
      </w:tr>
      <w:tr w:rsidR="00E87BE5" w:rsidRPr="00067A9A" w14:paraId="02A80A4C" w14:textId="77777777" w:rsidTr="00B40832">
        <w:tc>
          <w:tcPr>
            <w:tcW w:w="4679" w:type="dxa"/>
            <w:tcBorders>
              <w:top w:val="nil"/>
              <w:left w:val="nil"/>
              <w:bottom w:val="nil"/>
              <w:right w:val="nil"/>
            </w:tcBorders>
          </w:tcPr>
          <w:p w14:paraId="55645CC3"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06479191" w14:textId="77777777" w:rsidR="00E87BE5" w:rsidRPr="00067A9A" w:rsidRDefault="00E87BE5" w:rsidP="00067A9A">
            <w:pPr>
              <w:rPr>
                <w:sz w:val="16"/>
                <w:szCs w:val="16"/>
                <w:lang w:eastAsia="ru-RU"/>
              </w:rPr>
            </w:pPr>
          </w:p>
        </w:tc>
      </w:tr>
      <w:tr w:rsidR="00E87BE5" w:rsidRPr="00067A9A" w14:paraId="07BED4BD" w14:textId="77777777" w:rsidTr="00B40832">
        <w:tc>
          <w:tcPr>
            <w:tcW w:w="4679" w:type="dxa"/>
            <w:tcBorders>
              <w:top w:val="nil"/>
              <w:left w:val="nil"/>
              <w:bottom w:val="nil"/>
              <w:right w:val="nil"/>
            </w:tcBorders>
          </w:tcPr>
          <w:p w14:paraId="039FB5F1"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2113981A" w14:textId="77777777" w:rsidR="00E87BE5" w:rsidRPr="00067A9A" w:rsidRDefault="00E87BE5" w:rsidP="00067A9A">
            <w:pPr>
              <w:jc w:val="right"/>
              <w:rPr>
                <w:sz w:val="16"/>
                <w:szCs w:val="16"/>
                <w:lang w:eastAsia="ru-RU"/>
              </w:rPr>
            </w:pPr>
            <w:r w:rsidRPr="00067A9A">
              <w:rPr>
                <w:sz w:val="16"/>
                <w:szCs w:val="16"/>
                <w:lang w:eastAsia="ru-RU"/>
              </w:rPr>
              <w:t>места нахождения, ИНН - для юридических лиц,</w:t>
            </w:r>
          </w:p>
        </w:tc>
      </w:tr>
      <w:tr w:rsidR="00E87BE5" w:rsidRPr="00067A9A" w14:paraId="3836EDCD" w14:textId="77777777" w:rsidTr="00B40832">
        <w:tc>
          <w:tcPr>
            <w:tcW w:w="4679" w:type="dxa"/>
            <w:tcBorders>
              <w:top w:val="nil"/>
              <w:left w:val="nil"/>
              <w:bottom w:val="nil"/>
              <w:right w:val="nil"/>
            </w:tcBorders>
          </w:tcPr>
          <w:p w14:paraId="3EF3FCD6"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31377958" w14:textId="77777777" w:rsidR="00E87BE5" w:rsidRPr="00067A9A" w:rsidRDefault="00E87BE5" w:rsidP="00067A9A">
            <w:pPr>
              <w:rPr>
                <w:sz w:val="16"/>
                <w:szCs w:val="16"/>
                <w:lang w:eastAsia="ru-RU"/>
              </w:rPr>
            </w:pPr>
          </w:p>
        </w:tc>
      </w:tr>
      <w:tr w:rsidR="00E87BE5" w:rsidRPr="00067A9A" w14:paraId="3243CF9E" w14:textId="77777777" w:rsidTr="00B40832">
        <w:tc>
          <w:tcPr>
            <w:tcW w:w="4679" w:type="dxa"/>
            <w:tcBorders>
              <w:top w:val="nil"/>
              <w:left w:val="nil"/>
              <w:bottom w:val="nil"/>
              <w:right w:val="nil"/>
            </w:tcBorders>
          </w:tcPr>
          <w:p w14:paraId="2E4D9A3B"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72228B38" w14:textId="77777777" w:rsidR="00E87BE5" w:rsidRPr="00067A9A" w:rsidRDefault="00E87BE5" w:rsidP="00067A9A">
            <w:pPr>
              <w:jc w:val="right"/>
              <w:rPr>
                <w:sz w:val="16"/>
                <w:szCs w:val="16"/>
                <w:lang w:eastAsia="ru-RU"/>
              </w:rPr>
            </w:pPr>
            <w:r w:rsidRPr="00067A9A">
              <w:rPr>
                <w:sz w:val="16"/>
                <w:szCs w:val="16"/>
                <w:lang w:eastAsia="ru-RU"/>
              </w:rPr>
              <w:t>Ф.И.О., адрес регистрации (места жительства),</w:t>
            </w:r>
          </w:p>
        </w:tc>
      </w:tr>
      <w:tr w:rsidR="00E87BE5" w:rsidRPr="00067A9A" w14:paraId="78A52149" w14:textId="77777777" w:rsidTr="00B40832">
        <w:tc>
          <w:tcPr>
            <w:tcW w:w="4679" w:type="dxa"/>
            <w:tcBorders>
              <w:top w:val="nil"/>
              <w:left w:val="nil"/>
              <w:bottom w:val="nil"/>
              <w:right w:val="nil"/>
            </w:tcBorders>
          </w:tcPr>
          <w:p w14:paraId="6E80A601"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586D6AC0" w14:textId="77777777" w:rsidR="00E87BE5" w:rsidRPr="00067A9A" w:rsidRDefault="00E87BE5" w:rsidP="00067A9A">
            <w:pPr>
              <w:rPr>
                <w:sz w:val="16"/>
                <w:szCs w:val="16"/>
                <w:lang w:eastAsia="ru-RU"/>
              </w:rPr>
            </w:pPr>
          </w:p>
        </w:tc>
      </w:tr>
      <w:tr w:rsidR="00E87BE5" w:rsidRPr="00067A9A" w14:paraId="69EE5A8D" w14:textId="77777777" w:rsidTr="00B40832">
        <w:tc>
          <w:tcPr>
            <w:tcW w:w="4679" w:type="dxa"/>
            <w:tcBorders>
              <w:top w:val="nil"/>
              <w:left w:val="nil"/>
              <w:bottom w:val="nil"/>
              <w:right w:val="nil"/>
            </w:tcBorders>
          </w:tcPr>
          <w:p w14:paraId="71FAF00B"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42D7C005" w14:textId="77777777" w:rsidR="00E87BE5" w:rsidRPr="00067A9A" w:rsidRDefault="00E87BE5" w:rsidP="00067A9A">
            <w:pPr>
              <w:jc w:val="right"/>
              <w:rPr>
                <w:sz w:val="16"/>
                <w:szCs w:val="16"/>
                <w:lang w:eastAsia="ru-RU"/>
              </w:rPr>
            </w:pPr>
            <w:r w:rsidRPr="00067A9A">
              <w:rPr>
                <w:sz w:val="16"/>
                <w:szCs w:val="16"/>
                <w:lang w:eastAsia="ru-RU"/>
              </w:rPr>
              <w:t>реквизиты документа, удостоверяющего личность, - для физических лиц,</w:t>
            </w:r>
          </w:p>
        </w:tc>
      </w:tr>
      <w:tr w:rsidR="00E87BE5" w:rsidRPr="00067A9A" w14:paraId="0AEBFE65" w14:textId="77777777" w:rsidTr="00B40832">
        <w:tc>
          <w:tcPr>
            <w:tcW w:w="4679" w:type="dxa"/>
            <w:tcBorders>
              <w:top w:val="nil"/>
              <w:left w:val="nil"/>
              <w:bottom w:val="nil"/>
              <w:right w:val="nil"/>
            </w:tcBorders>
          </w:tcPr>
          <w:p w14:paraId="7814D226"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51CEF078" w14:textId="77777777" w:rsidR="00E87BE5" w:rsidRPr="00067A9A" w:rsidRDefault="00E87BE5" w:rsidP="00067A9A">
            <w:pPr>
              <w:rPr>
                <w:sz w:val="16"/>
                <w:szCs w:val="16"/>
                <w:lang w:eastAsia="ru-RU"/>
              </w:rPr>
            </w:pPr>
          </w:p>
        </w:tc>
      </w:tr>
      <w:tr w:rsidR="00E87BE5" w:rsidRPr="00067A9A" w14:paraId="697F9BB5" w14:textId="77777777" w:rsidTr="00B40832">
        <w:tc>
          <w:tcPr>
            <w:tcW w:w="4679" w:type="dxa"/>
            <w:tcBorders>
              <w:top w:val="nil"/>
              <w:left w:val="nil"/>
              <w:bottom w:val="nil"/>
              <w:right w:val="nil"/>
            </w:tcBorders>
          </w:tcPr>
          <w:p w14:paraId="1A8B1128"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641DE24D" w14:textId="77777777" w:rsidR="00E87BE5" w:rsidRPr="00067A9A" w:rsidRDefault="00E87BE5" w:rsidP="00067A9A">
            <w:pPr>
              <w:jc w:val="right"/>
              <w:rPr>
                <w:sz w:val="16"/>
                <w:szCs w:val="16"/>
                <w:lang w:eastAsia="ru-RU"/>
              </w:rPr>
            </w:pPr>
            <w:r w:rsidRPr="00067A9A">
              <w:rPr>
                <w:sz w:val="16"/>
                <w:szCs w:val="16"/>
                <w:lang w:eastAsia="ru-RU"/>
              </w:rPr>
              <w:t>Ф.И.О., реквизиты документа, подтверждающего</w:t>
            </w:r>
          </w:p>
        </w:tc>
      </w:tr>
      <w:tr w:rsidR="00E87BE5" w:rsidRPr="00067A9A" w14:paraId="16563192" w14:textId="77777777" w:rsidTr="00B40832">
        <w:tc>
          <w:tcPr>
            <w:tcW w:w="4679" w:type="dxa"/>
            <w:tcBorders>
              <w:top w:val="nil"/>
              <w:left w:val="nil"/>
              <w:bottom w:val="nil"/>
              <w:right w:val="nil"/>
            </w:tcBorders>
          </w:tcPr>
          <w:p w14:paraId="5F8552A2"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18BFEF90" w14:textId="77777777" w:rsidR="00E87BE5" w:rsidRPr="00067A9A" w:rsidRDefault="00E87BE5" w:rsidP="00067A9A">
            <w:pPr>
              <w:jc w:val="right"/>
              <w:rPr>
                <w:sz w:val="16"/>
                <w:szCs w:val="16"/>
                <w:lang w:eastAsia="ru-RU"/>
              </w:rPr>
            </w:pPr>
            <w:r w:rsidRPr="00067A9A">
              <w:rPr>
                <w:sz w:val="16"/>
                <w:szCs w:val="16"/>
                <w:lang w:eastAsia="ru-RU"/>
              </w:rPr>
              <w:t>полномочия, - для представителей заявителя,</w:t>
            </w:r>
          </w:p>
        </w:tc>
      </w:tr>
      <w:tr w:rsidR="00E87BE5" w:rsidRPr="00067A9A" w14:paraId="01E6CF31" w14:textId="77777777" w:rsidTr="00B40832">
        <w:tc>
          <w:tcPr>
            <w:tcW w:w="4679" w:type="dxa"/>
            <w:tcBorders>
              <w:top w:val="nil"/>
              <w:left w:val="nil"/>
              <w:bottom w:val="nil"/>
              <w:right w:val="nil"/>
            </w:tcBorders>
          </w:tcPr>
          <w:p w14:paraId="03B861BE" w14:textId="77777777"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14:paraId="538A763C" w14:textId="77777777" w:rsidR="00E87BE5" w:rsidRPr="00067A9A" w:rsidRDefault="00E87BE5" w:rsidP="00067A9A">
            <w:pPr>
              <w:rPr>
                <w:sz w:val="16"/>
                <w:szCs w:val="16"/>
                <w:lang w:eastAsia="ru-RU"/>
              </w:rPr>
            </w:pPr>
          </w:p>
        </w:tc>
      </w:tr>
      <w:tr w:rsidR="00E87BE5" w:rsidRPr="00067A9A" w14:paraId="5B960BEE" w14:textId="77777777" w:rsidTr="00B40832">
        <w:tc>
          <w:tcPr>
            <w:tcW w:w="4679" w:type="dxa"/>
            <w:tcBorders>
              <w:top w:val="nil"/>
              <w:left w:val="nil"/>
              <w:bottom w:val="nil"/>
              <w:right w:val="nil"/>
            </w:tcBorders>
          </w:tcPr>
          <w:p w14:paraId="0EA733CA" w14:textId="77777777"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14:paraId="3F7A8D93" w14:textId="77777777" w:rsidR="00E87BE5" w:rsidRPr="00067A9A" w:rsidRDefault="00E87BE5" w:rsidP="00067A9A">
            <w:pPr>
              <w:jc w:val="right"/>
              <w:rPr>
                <w:sz w:val="16"/>
                <w:szCs w:val="16"/>
                <w:lang w:eastAsia="ru-RU"/>
              </w:rPr>
            </w:pPr>
            <w:r w:rsidRPr="00067A9A">
              <w:rPr>
                <w:sz w:val="16"/>
                <w:szCs w:val="16"/>
                <w:lang w:eastAsia="ru-RU"/>
              </w:rPr>
              <w:t>почтовый адрес, электронной почты, номер телефона)</w:t>
            </w:r>
          </w:p>
        </w:tc>
      </w:tr>
      <w:tr w:rsidR="00E87BE5" w:rsidRPr="008F310C" w14:paraId="13C7EC71" w14:textId="77777777" w:rsidTr="00B40832">
        <w:tc>
          <w:tcPr>
            <w:tcW w:w="9063" w:type="dxa"/>
            <w:gridSpan w:val="2"/>
            <w:tcBorders>
              <w:top w:val="nil"/>
              <w:left w:val="nil"/>
              <w:bottom w:val="nil"/>
              <w:right w:val="nil"/>
            </w:tcBorders>
          </w:tcPr>
          <w:p w14:paraId="265486E6" w14:textId="77777777" w:rsidR="00E87BE5" w:rsidRPr="008F310C" w:rsidRDefault="00E87BE5" w:rsidP="00B40832">
            <w:pPr>
              <w:rPr>
                <w:sz w:val="16"/>
                <w:szCs w:val="16"/>
                <w:highlight w:val="yellow"/>
                <w:lang w:eastAsia="ru-RU"/>
              </w:rPr>
            </w:pPr>
          </w:p>
        </w:tc>
      </w:tr>
      <w:tr w:rsidR="00E87BE5" w:rsidRPr="00067A9A" w14:paraId="726FDD45" w14:textId="77777777" w:rsidTr="00B40832">
        <w:tc>
          <w:tcPr>
            <w:tcW w:w="9063" w:type="dxa"/>
            <w:gridSpan w:val="2"/>
            <w:tcBorders>
              <w:top w:val="nil"/>
              <w:left w:val="nil"/>
              <w:bottom w:val="nil"/>
              <w:right w:val="nil"/>
            </w:tcBorders>
          </w:tcPr>
          <w:p w14:paraId="77C65814" w14:textId="77777777" w:rsidR="00E87BE5" w:rsidRPr="00693F36" w:rsidRDefault="00E87BE5" w:rsidP="00B40832">
            <w:pPr>
              <w:jc w:val="center"/>
              <w:rPr>
                <w:sz w:val="24"/>
                <w:szCs w:val="24"/>
                <w:lang w:eastAsia="ru-RU"/>
              </w:rPr>
            </w:pPr>
            <w:r w:rsidRPr="00693F36">
              <w:rPr>
                <w:sz w:val="24"/>
                <w:szCs w:val="24"/>
                <w:lang w:eastAsia="ru-RU"/>
              </w:rPr>
              <w:t>УВЕДОМЛЕНИЕ</w:t>
            </w:r>
          </w:p>
          <w:p w14:paraId="0F2DFDD7" w14:textId="77777777" w:rsidR="00E87BE5" w:rsidRPr="00693F36" w:rsidRDefault="00E87BE5" w:rsidP="00B40832">
            <w:pPr>
              <w:jc w:val="center"/>
              <w:rPr>
                <w:b/>
                <w:bCs/>
                <w:sz w:val="24"/>
                <w:szCs w:val="24"/>
                <w:lang w:eastAsia="ru-RU"/>
              </w:rPr>
            </w:pPr>
            <w:r w:rsidRPr="00693F36">
              <w:rPr>
                <w:sz w:val="24"/>
                <w:szCs w:val="24"/>
                <w:lang w:eastAsia="ru-RU"/>
              </w:rPr>
              <w:t>О ПРОВЕДЕНИИ ЗЕМЛЯНЫХ РАБОТ</w:t>
            </w:r>
          </w:p>
        </w:tc>
      </w:tr>
      <w:tr w:rsidR="00E87BE5" w:rsidRPr="00067A9A" w14:paraId="3BA77254" w14:textId="77777777" w:rsidTr="00B40832">
        <w:tc>
          <w:tcPr>
            <w:tcW w:w="9063" w:type="dxa"/>
            <w:gridSpan w:val="2"/>
            <w:tcBorders>
              <w:top w:val="nil"/>
              <w:left w:val="nil"/>
              <w:bottom w:val="nil"/>
              <w:right w:val="nil"/>
            </w:tcBorders>
          </w:tcPr>
          <w:p w14:paraId="48889ACC" w14:textId="77777777" w:rsidR="00E87BE5" w:rsidRPr="00067A9A" w:rsidRDefault="00E87BE5" w:rsidP="00B40832">
            <w:pPr>
              <w:rPr>
                <w:sz w:val="24"/>
                <w:szCs w:val="24"/>
                <w:lang w:eastAsia="ru-RU"/>
              </w:rPr>
            </w:pPr>
          </w:p>
        </w:tc>
      </w:tr>
      <w:tr w:rsidR="00E87BE5" w:rsidRPr="00067A9A" w14:paraId="3EB739ED" w14:textId="77777777" w:rsidTr="00B40832">
        <w:tc>
          <w:tcPr>
            <w:tcW w:w="9063" w:type="dxa"/>
            <w:gridSpan w:val="2"/>
            <w:tcBorders>
              <w:top w:val="nil"/>
              <w:left w:val="nil"/>
              <w:bottom w:val="nil"/>
              <w:right w:val="nil"/>
            </w:tcBorders>
          </w:tcPr>
          <w:p w14:paraId="21D9E1C6" w14:textId="77777777" w:rsidR="00E87BE5" w:rsidRPr="00067A9A" w:rsidRDefault="00E87BE5" w:rsidP="00B40832">
            <w:pPr>
              <w:ind w:firstLine="283"/>
              <w:jc w:val="both"/>
              <w:rPr>
                <w:sz w:val="24"/>
                <w:szCs w:val="24"/>
                <w:lang w:eastAsia="ru-RU"/>
              </w:rPr>
            </w:pPr>
            <w:r w:rsidRPr="00067A9A">
              <w:rPr>
                <w:sz w:val="24"/>
                <w:szCs w:val="24"/>
                <w:lang w:eastAsia="ru-RU"/>
              </w:rPr>
              <w:t>Настоящим уведомляю о необходимости проведения земляных работ, согласно утвержденной схемы  расположения объектов газоснабжения на земельном участке по адресу:</w:t>
            </w:r>
          </w:p>
        </w:tc>
      </w:tr>
      <w:tr w:rsidR="00E87BE5" w:rsidRPr="00067A9A" w14:paraId="35899B74" w14:textId="77777777" w:rsidTr="00B40832">
        <w:tc>
          <w:tcPr>
            <w:tcW w:w="9063" w:type="dxa"/>
            <w:gridSpan w:val="2"/>
            <w:tcBorders>
              <w:top w:val="nil"/>
              <w:left w:val="nil"/>
              <w:bottom w:val="single" w:sz="4" w:space="0" w:color="auto"/>
              <w:right w:val="nil"/>
            </w:tcBorders>
          </w:tcPr>
          <w:p w14:paraId="16362080" w14:textId="77777777" w:rsidR="00E87BE5" w:rsidRPr="00067A9A" w:rsidRDefault="00E87BE5" w:rsidP="00B40832">
            <w:pPr>
              <w:rPr>
                <w:sz w:val="24"/>
                <w:szCs w:val="24"/>
                <w:lang w:eastAsia="ru-RU"/>
              </w:rPr>
            </w:pPr>
          </w:p>
        </w:tc>
      </w:tr>
      <w:tr w:rsidR="00E87BE5" w:rsidRPr="00067A9A" w14:paraId="34CBCEFD" w14:textId="77777777" w:rsidTr="00B40832">
        <w:tblPrEx>
          <w:tblBorders>
            <w:insideH w:val="single" w:sz="4" w:space="0" w:color="auto"/>
          </w:tblBorders>
        </w:tblPrEx>
        <w:tc>
          <w:tcPr>
            <w:tcW w:w="9063" w:type="dxa"/>
            <w:gridSpan w:val="2"/>
            <w:tcBorders>
              <w:top w:val="single" w:sz="4" w:space="0" w:color="auto"/>
              <w:left w:val="nil"/>
              <w:bottom w:val="single" w:sz="4" w:space="0" w:color="auto"/>
              <w:right w:val="nil"/>
            </w:tcBorders>
          </w:tcPr>
          <w:p w14:paraId="7B1D7985" w14:textId="77777777" w:rsidR="00E87BE5" w:rsidRPr="00067A9A" w:rsidRDefault="00E87BE5" w:rsidP="00B40832">
            <w:pPr>
              <w:rPr>
                <w:sz w:val="24"/>
                <w:szCs w:val="24"/>
                <w:lang w:eastAsia="ru-RU"/>
              </w:rPr>
            </w:pPr>
          </w:p>
        </w:tc>
      </w:tr>
      <w:tr w:rsidR="00E87BE5" w:rsidRPr="00067A9A" w14:paraId="22C3EB21" w14:textId="77777777" w:rsidTr="00B40832">
        <w:tc>
          <w:tcPr>
            <w:tcW w:w="9063" w:type="dxa"/>
            <w:gridSpan w:val="2"/>
            <w:tcBorders>
              <w:top w:val="single" w:sz="4" w:space="0" w:color="auto"/>
              <w:left w:val="nil"/>
              <w:bottom w:val="nil"/>
              <w:right w:val="nil"/>
            </w:tcBorders>
          </w:tcPr>
          <w:p w14:paraId="09D09A81" w14:textId="77777777" w:rsidR="00E87BE5" w:rsidRPr="00693F36" w:rsidRDefault="00E87BE5" w:rsidP="00B40832">
            <w:pPr>
              <w:jc w:val="both"/>
              <w:rPr>
                <w:i/>
                <w:iCs/>
                <w:sz w:val="20"/>
                <w:szCs w:val="20"/>
                <w:lang w:eastAsia="ru-RU"/>
              </w:rPr>
            </w:pPr>
            <w:r w:rsidRPr="00693F36">
              <w:rPr>
                <w:i/>
                <w:iCs/>
                <w:sz w:val="20"/>
                <w:szCs w:val="20"/>
                <w:lang w:eastAsia="ru-RU"/>
              </w:rPr>
              <w:t>(наименование населенного пункта, улицы, номер участка, указывается в том числе кадастровый номер земельного участка, если он имеется)</w:t>
            </w:r>
          </w:p>
        </w:tc>
      </w:tr>
      <w:tr w:rsidR="00E87BE5" w:rsidRPr="00067A9A" w14:paraId="59995E60" w14:textId="77777777" w:rsidTr="00B40832">
        <w:tc>
          <w:tcPr>
            <w:tcW w:w="9063" w:type="dxa"/>
            <w:gridSpan w:val="2"/>
            <w:tcBorders>
              <w:top w:val="nil"/>
              <w:left w:val="nil"/>
              <w:bottom w:val="single" w:sz="4" w:space="0" w:color="auto"/>
              <w:right w:val="nil"/>
            </w:tcBorders>
          </w:tcPr>
          <w:p w14:paraId="51202788" w14:textId="289DBB29" w:rsidR="00E87BE5" w:rsidRPr="00067A9A" w:rsidRDefault="00E87BE5" w:rsidP="00B40832">
            <w:pPr>
              <w:ind w:firstLine="283"/>
              <w:jc w:val="both"/>
              <w:rPr>
                <w:sz w:val="24"/>
                <w:szCs w:val="24"/>
                <w:lang w:eastAsia="ru-RU"/>
              </w:rPr>
            </w:pPr>
            <w:r w:rsidRPr="00067A9A">
              <w:rPr>
                <w:sz w:val="24"/>
                <w:szCs w:val="24"/>
                <w:lang w:eastAsia="ru-RU"/>
              </w:rPr>
              <w:t xml:space="preserve">Необходимость проведения земляных работ обусловлена </w:t>
            </w:r>
            <w:proofErr w:type="spellStart"/>
            <w:r w:rsidRPr="00067A9A">
              <w:rPr>
                <w:sz w:val="24"/>
                <w:szCs w:val="24"/>
                <w:lang w:eastAsia="ru-RU"/>
              </w:rPr>
              <w:t>догазификацией</w:t>
            </w:r>
            <w:proofErr w:type="spellEnd"/>
            <w:r w:rsidRPr="00067A9A">
              <w:rPr>
                <w:sz w:val="24"/>
                <w:szCs w:val="24"/>
                <w:lang w:eastAsia="ru-RU"/>
              </w:rPr>
              <w:t xml:space="preserve"> сельского </w:t>
            </w:r>
            <w:r w:rsidRPr="00067A9A">
              <w:rPr>
                <w:sz w:val="24"/>
                <w:szCs w:val="24"/>
                <w:lang w:eastAsia="ru-RU"/>
              </w:rPr>
              <w:lastRenderedPageBreak/>
              <w:t>поселения</w:t>
            </w:r>
            <w:r w:rsidR="00067A9A" w:rsidRPr="00067A9A">
              <w:rPr>
                <w:sz w:val="24"/>
                <w:szCs w:val="24"/>
                <w:lang w:eastAsia="ru-RU"/>
              </w:rPr>
              <w:t xml:space="preserve"> </w:t>
            </w:r>
            <w:r w:rsidR="007B2718">
              <w:rPr>
                <w:sz w:val="24"/>
                <w:szCs w:val="24"/>
                <w:lang w:eastAsia="ru-RU"/>
              </w:rPr>
              <w:t>Васильевка</w:t>
            </w:r>
            <w:r w:rsidRPr="00067A9A">
              <w:rPr>
                <w:sz w:val="24"/>
                <w:szCs w:val="24"/>
                <w:lang w:eastAsia="ru-RU"/>
              </w:rPr>
              <w:t xml:space="preserve">. </w:t>
            </w:r>
          </w:p>
        </w:tc>
      </w:tr>
      <w:tr w:rsidR="00E87BE5" w:rsidRPr="00067A9A" w14:paraId="38E1E8D2" w14:textId="77777777" w:rsidTr="00B40832">
        <w:tc>
          <w:tcPr>
            <w:tcW w:w="9063" w:type="dxa"/>
            <w:gridSpan w:val="2"/>
            <w:tcBorders>
              <w:top w:val="single" w:sz="4" w:space="0" w:color="auto"/>
              <w:left w:val="nil"/>
              <w:bottom w:val="nil"/>
              <w:right w:val="nil"/>
            </w:tcBorders>
          </w:tcPr>
          <w:p w14:paraId="6BC67E23" w14:textId="77777777" w:rsidR="00E87BE5" w:rsidRPr="00067A9A" w:rsidRDefault="00E87BE5" w:rsidP="00B40832">
            <w:pPr>
              <w:ind w:firstLine="283"/>
              <w:jc w:val="both"/>
              <w:rPr>
                <w:sz w:val="24"/>
                <w:szCs w:val="24"/>
                <w:lang w:eastAsia="ru-RU"/>
              </w:rPr>
            </w:pPr>
            <w:r w:rsidRPr="00067A9A">
              <w:rPr>
                <w:sz w:val="24"/>
                <w:szCs w:val="24"/>
                <w:lang w:eastAsia="ru-RU"/>
              </w:rPr>
              <w:lastRenderedPageBreak/>
              <w:t>Представляю график планируемого проведения земляных работ:</w:t>
            </w:r>
          </w:p>
        </w:tc>
      </w:tr>
    </w:tbl>
    <w:p w14:paraId="4DAD8D8A" w14:textId="77777777" w:rsidR="00E87BE5" w:rsidRPr="00067A9A" w:rsidRDefault="00E87BE5" w:rsidP="00E87BE5">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39"/>
        <w:gridCol w:w="5412"/>
      </w:tblGrid>
      <w:tr w:rsidR="00E87BE5" w:rsidRPr="00067A9A" w14:paraId="772514A5" w14:textId="77777777" w:rsidTr="00B40832">
        <w:tc>
          <w:tcPr>
            <w:tcW w:w="567" w:type="dxa"/>
          </w:tcPr>
          <w:p w14:paraId="161BCB64" w14:textId="77777777" w:rsidR="00E87BE5" w:rsidRPr="00067A9A" w:rsidRDefault="00E87BE5" w:rsidP="00B40832">
            <w:pPr>
              <w:jc w:val="center"/>
              <w:rPr>
                <w:sz w:val="24"/>
                <w:szCs w:val="24"/>
                <w:lang w:eastAsia="ru-RU"/>
              </w:rPr>
            </w:pPr>
            <w:r w:rsidRPr="00067A9A">
              <w:rPr>
                <w:sz w:val="24"/>
                <w:szCs w:val="24"/>
                <w:lang w:eastAsia="ru-RU"/>
              </w:rPr>
              <w:t>N</w:t>
            </w:r>
          </w:p>
        </w:tc>
        <w:tc>
          <w:tcPr>
            <w:tcW w:w="3039" w:type="dxa"/>
          </w:tcPr>
          <w:p w14:paraId="43567027" w14:textId="77777777" w:rsidR="00E87BE5" w:rsidRPr="00067A9A" w:rsidRDefault="00E87BE5" w:rsidP="00B40832">
            <w:pPr>
              <w:jc w:val="center"/>
              <w:rPr>
                <w:sz w:val="24"/>
                <w:szCs w:val="24"/>
                <w:lang w:eastAsia="ru-RU"/>
              </w:rPr>
            </w:pPr>
            <w:r w:rsidRPr="00067A9A">
              <w:rPr>
                <w:sz w:val="24"/>
                <w:szCs w:val="24"/>
                <w:lang w:eastAsia="ru-RU"/>
              </w:rPr>
              <w:t>Мероприятие, характер работ, вид вскрываемого покрытия, площадь</w:t>
            </w:r>
          </w:p>
        </w:tc>
        <w:tc>
          <w:tcPr>
            <w:tcW w:w="5412" w:type="dxa"/>
          </w:tcPr>
          <w:p w14:paraId="6619642E" w14:textId="77777777" w:rsidR="00E87BE5" w:rsidRPr="00067A9A" w:rsidRDefault="00E87BE5" w:rsidP="00B40832">
            <w:pPr>
              <w:jc w:val="center"/>
              <w:rPr>
                <w:sz w:val="24"/>
                <w:szCs w:val="24"/>
                <w:lang w:eastAsia="ru-RU"/>
              </w:rPr>
            </w:pPr>
            <w:r w:rsidRPr="00067A9A">
              <w:rPr>
                <w:sz w:val="24"/>
                <w:szCs w:val="24"/>
                <w:lang w:eastAsia="ru-RU"/>
              </w:rPr>
              <w:t>Начальные и конечные даты и время проведения соответствующего мероприятия</w:t>
            </w:r>
          </w:p>
        </w:tc>
      </w:tr>
      <w:tr w:rsidR="00E87BE5" w:rsidRPr="00067A9A" w14:paraId="365390ED" w14:textId="77777777" w:rsidTr="00B40832">
        <w:tc>
          <w:tcPr>
            <w:tcW w:w="567" w:type="dxa"/>
          </w:tcPr>
          <w:p w14:paraId="6495F945" w14:textId="77777777" w:rsidR="00E87BE5" w:rsidRPr="00067A9A" w:rsidRDefault="00E87BE5" w:rsidP="00B40832">
            <w:pPr>
              <w:rPr>
                <w:sz w:val="24"/>
                <w:szCs w:val="24"/>
                <w:lang w:eastAsia="ru-RU"/>
              </w:rPr>
            </w:pPr>
          </w:p>
        </w:tc>
        <w:tc>
          <w:tcPr>
            <w:tcW w:w="3039" w:type="dxa"/>
          </w:tcPr>
          <w:p w14:paraId="6888CBAB" w14:textId="77777777" w:rsidR="00E87BE5" w:rsidRPr="00067A9A" w:rsidRDefault="00E87BE5" w:rsidP="00B40832">
            <w:pPr>
              <w:rPr>
                <w:sz w:val="24"/>
                <w:szCs w:val="24"/>
                <w:lang w:eastAsia="ru-RU"/>
              </w:rPr>
            </w:pPr>
          </w:p>
        </w:tc>
        <w:tc>
          <w:tcPr>
            <w:tcW w:w="5412" w:type="dxa"/>
          </w:tcPr>
          <w:p w14:paraId="62FA45C5" w14:textId="77777777" w:rsidR="00E87BE5" w:rsidRPr="00067A9A" w:rsidRDefault="00E87BE5" w:rsidP="00B40832">
            <w:pPr>
              <w:rPr>
                <w:sz w:val="24"/>
                <w:szCs w:val="24"/>
                <w:lang w:eastAsia="ru-RU"/>
              </w:rPr>
            </w:pPr>
          </w:p>
        </w:tc>
      </w:tr>
      <w:tr w:rsidR="00E87BE5" w:rsidRPr="00067A9A" w14:paraId="4A5A09E6" w14:textId="77777777" w:rsidTr="00B40832">
        <w:tc>
          <w:tcPr>
            <w:tcW w:w="567" w:type="dxa"/>
          </w:tcPr>
          <w:p w14:paraId="3EEB9F53" w14:textId="77777777" w:rsidR="00E87BE5" w:rsidRPr="00067A9A" w:rsidRDefault="00E87BE5" w:rsidP="00B40832">
            <w:pPr>
              <w:rPr>
                <w:sz w:val="24"/>
                <w:szCs w:val="24"/>
                <w:lang w:eastAsia="ru-RU"/>
              </w:rPr>
            </w:pPr>
          </w:p>
        </w:tc>
        <w:tc>
          <w:tcPr>
            <w:tcW w:w="3039" w:type="dxa"/>
          </w:tcPr>
          <w:p w14:paraId="704C1B13" w14:textId="77777777" w:rsidR="00E87BE5" w:rsidRPr="00067A9A" w:rsidRDefault="00E87BE5" w:rsidP="00B40832">
            <w:pPr>
              <w:rPr>
                <w:sz w:val="24"/>
                <w:szCs w:val="24"/>
                <w:lang w:eastAsia="ru-RU"/>
              </w:rPr>
            </w:pPr>
          </w:p>
        </w:tc>
        <w:tc>
          <w:tcPr>
            <w:tcW w:w="5412" w:type="dxa"/>
          </w:tcPr>
          <w:p w14:paraId="32B7A5A2" w14:textId="77777777" w:rsidR="00E87BE5" w:rsidRPr="00067A9A" w:rsidRDefault="00E87BE5" w:rsidP="00B40832">
            <w:pPr>
              <w:rPr>
                <w:sz w:val="24"/>
                <w:szCs w:val="24"/>
                <w:lang w:eastAsia="ru-RU"/>
              </w:rPr>
            </w:pPr>
          </w:p>
        </w:tc>
      </w:tr>
    </w:tbl>
    <w:p w14:paraId="7B3A926B" w14:textId="77777777" w:rsidR="00E87BE5" w:rsidRPr="00067A9A" w:rsidRDefault="00E87BE5" w:rsidP="00E87BE5">
      <w:pPr>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5"/>
        <w:gridCol w:w="450"/>
        <w:gridCol w:w="6888"/>
      </w:tblGrid>
      <w:tr w:rsidR="00E87BE5" w:rsidRPr="00067A9A" w14:paraId="31A4470C" w14:textId="77777777" w:rsidTr="00B40832">
        <w:tc>
          <w:tcPr>
            <w:tcW w:w="9063" w:type="dxa"/>
            <w:gridSpan w:val="3"/>
            <w:tcBorders>
              <w:top w:val="nil"/>
              <w:left w:val="nil"/>
              <w:bottom w:val="nil"/>
              <w:right w:val="nil"/>
            </w:tcBorders>
          </w:tcPr>
          <w:p w14:paraId="11101939" w14:textId="66290737" w:rsidR="00E87BE5" w:rsidRPr="00067A9A" w:rsidRDefault="00E87BE5" w:rsidP="00B40832">
            <w:pPr>
              <w:jc w:val="both"/>
              <w:rPr>
                <w:sz w:val="24"/>
                <w:szCs w:val="24"/>
                <w:lang w:eastAsia="ru-RU"/>
              </w:rPr>
            </w:pPr>
            <w:r w:rsidRPr="00067A9A">
              <w:rPr>
                <w:sz w:val="24"/>
                <w:szCs w:val="24"/>
                <w:lang w:eastAsia="ru-RU"/>
              </w:rPr>
              <w:t>обязуюсь восстановить указанный в настоящем уведомлении земельный участок в первоначальном виде после завершения земляных работ до _________</w:t>
            </w:r>
            <w:r w:rsidR="00693F36">
              <w:rPr>
                <w:sz w:val="24"/>
                <w:szCs w:val="24"/>
                <w:lang w:eastAsia="ru-RU"/>
              </w:rPr>
              <w:t>______________</w:t>
            </w:r>
          </w:p>
        </w:tc>
      </w:tr>
      <w:tr w:rsidR="00E87BE5" w:rsidRPr="00067A9A" w14:paraId="53C58D7D" w14:textId="77777777" w:rsidTr="00B40832">
        <w:tc>
          <w:tcPr>
            <w:tcW w:w="9063" w:type="dxa"/>
            <w:gridSpan w:val="3"/>
            <w:tcBorders>
              <w:top w:val="nil"/>
              <w:left w:val="nil"/>
              <w:bottom w:val="single" w:sz="4" w:space="0" w:color="auto"/>
              <w:right w:val="nil"/>
            </w:tcBorders>
          </w:tcPr>
          <w:p w14:paraId="064658B3" w14:textId="77777777" w:rsidR="00E87BE5" w:rsidRPr="00067A9A" w:rsidRDefault="00E87BE5" w:rsidP="00B40832">
            <w:pPr>
              <w:rPr>
                <w:sz w:val="24"/>
                <w:szCs w:val="24"/>
                <w:lang w:eastAsia="ru-RU"/>
              </w:rPr>
            </w:pPr>
          </w:p>
        </w:tc>
      </w:tr>
      <w:tr w:rsidR="00E87BE5" w:rsidRPr="00067A9A" w14:paraId="788BD74A" w14:textId="77777777" w:rsidTr="00B40832">
        <w:tc>
          <w:tcPr>
            <w:tcW w:w="9063" w:type="dxa"/>
            <w:gridSpan w:val="3"/>
            <w:tcBorders>
              <w:top w:val="single" w:sz="4" w:space="0" w:color="auto"/>
              <w:left w:val="nil"/>
              <w:bottom w:val="nil"/>
              <w:right w:val="nil"/>
            </w:tcBorders>
          </w:tcPr>
          <w:p w14:paraId="5CD1D2AB" w14:textId="77777777" w:rsidR="00E87BE5" w:rsidRPr="00693F36" w:rsidRDefault="00E87BE5" w:rsidP="00B40832">
            <w:pPr>
              <w:jc w:val="center"/>
              <w:rPr>
                <w:i/>
                <w:iCs/>
                <w:sz w:val="20"/>
                <w:szCs w:val="20"/>
                <w:lang w:eastAsia="ru-RU"/>
              </w:rPr>
            </w:pPr>
            <w:r w:rsidRPr="00693F36">
              <w:rPr>
                <w:i/>
                <w:iCs/>
                <w:sz w:val="20"/>
                <w:szCs w:val="20"/>
                <w:lang w:eastAsia="ru-RU"/>
              </w:rPr>
              <w:t>(указывается дата завершения исполнения соответствующей обязанности)</w:t>
            </w:r>
          </w:p>
        </w:tc>
      </w:tr>
      <w:tr w:rsidR="00E87BE5" w:rsidRPr="00067A9A" w14:paraId="50BEBED0" w14:textId="77777777" w:rsidTr="00B40832">
        <w:tc>
          <w:tcPr>
            <w:tcW w:w="9063" w:type="dxa"/>
            <w:gridSpan w:val="3"/>
            <w:tcBorders>
              <w:top w:val="nil"/>
              <w:left w:val="nil"/>
              <w:bottom w:val="nil"/>
              <w:right w:val="nil"/>
            </w:tcBorders>
          </w:tcPr>
          <w:p w14:paraId="27CF24AD" w14:textId="77777777" w:rsidR="00E87BE5" w:rsidRPr="00067A9A" w:rsidRDefault="00E87BE5" w:rsidP="00B40832">
            <w:pPr>
              <w:ind w:firstLine="283"/>
              <w:jc w:val="both"/>
              <w:rPr>
                <w:sz w:val="24"/>
                <w:szCs w:val="24"/>
                <w:lang w:eastAsia="ru-RU"/>
              </w:rPr>
            </w:pPr>
            <w:r w:rsidRPr="00067A9A">
              <w:rPr>
                <w:sz w:val="24"/>
                <w:szCs w:val="24"/>
                <w:lang w:eastAsia="ru-RU"/>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hyperlink w:anchor="P643" w:history="1">
              <w:r w:rsidRPr="00067A9A">
                <w:rPr>
                  <w:color w:val="0000FF"/>
                  <w:sz w:val="24"/>
                  <w:szCs w:val="24"/>
                  <w:lang w:eastAsia="ru-RU"/>
                </w:rPr>
                <w:t>&lt;1&gt;</w:t>
              </w:r>
            </w:hyperlink>
            <w:r w:rsidRPr="00067A9A">
              <w:rPr>
                <w:sz w:val="24"/>
                <w:szCs w:val="24"/>
                <w:lang w:eastAsia="ru-RU"/>
              </w:rPr>
              <w:t>.</w:t>
            </w:r>
          </w:p>
        </w:tc>
      </w:tr>
      <w:tr w:rsidR="00E87BE5" w:rsidRPr="00067A9A" w14:paraId="6268B31E" w14:textId="77777777" w:rsidTr="00B40832">
        <w:tc>
          <w:tcPr>
            <w:tcW w:w="1725" w:type="dxa"/>
            <w:tcBorders>
              <w:top w:val="nil"/>
              <w:left w:val="nil"/>
              <w:bottom w:val="single" w:sz="4" w:space="0" w:color="auto"/>
              <w:right w:val="nil"/>
            </w:tcBorders>
          </w:tcPr>
          <w:p w14:paraId="40AB13B8" w14:textId="77777777" w:rsidR="00E87BE5" w:rsidRPr="00067A9A" w:rsidRDefault="00E87BE5" w:rsidP="00B40832">
            <w:pPr>
              <w:rPr>
                <w:sz w:val="24"/>
                <w:szCs w:val="24"/>
                <w:lang w:eastAsia="ru-RU"/>
              </w:rPr>
            </w:pPr>
          </w:p>
        </w:tc>
        <w:tc>
          <w:tcPr>
            <w:tcW w:w="450" w:type="dxa"/>
            <w:tcBorders>
              <w:top w:val="nil"/>
              <w:left w:val="nil"/>
              <w:bottom w:val="nil"/>
              <w:right w:val="nil"/>
            </w:tcBorders>
          </w:tcPr>
          <w:p w14:paraId="7E2051BB"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38EC759C" w14:textId="77777777" w:rsidR="00E87BE5" w:rsidRPr="00067A9A" w:rsidRDefault="00E87BE5" w:rsidP="00B40832">
            <w:pPr>
              <w:rPr>
                <w:sz w:val="24"/>
                <w:szCs w:val="24"/>
                <w:lang w:eastAsia="ru-RU"/>
              </w:rPr>
            </w:pPr>
          </w:p>
        </w:tc>
      </w:tr>
      <w:tr w:rsidR="00E87BE5" w:rsidRPr="00067A9A" w14:paraId="2EC8E052" w14:textId="77777777" w:rsidTr="00B40832">
        <w:tc>
          <w:tcPr>
            <w:tcW w:w="1725" w:type="dxa"/>
            <w:tcBorders>
              <w:top w:val="single" w:sz="4" w:space="0" w:color="auto"/>
              <w:left w:val="nil"/>
              <w:bottom w:val="nil"/>
              <w:right w:val="nil"/>
            </w:tcBorders>
          </w:tcPr>
          <w:p w14:paraId="65AC70BF" w14:textId="77777777" w:rsidR="00E87BE5" w:rsidRPr="00067A9A" w:rsidRDefault="00E87BE5" w:rsidP="00B40832">
            <w:pPr>
              <w:jc w:val="center"/>
              <w:rPr>
                <w:sz w:val="24"/>
                <w:szCs w:val="24"/>
                <w:lang w:eastAsia="ru-RU"/>
              </w:rPr>
            </w:pPr>
            <w:r w:rsidRPr="00067A9A">
              <w:rPr>
                <w:sz w:val="24"/>
                <w:szCs w:val="24"/>
                <w:lang w:eastAsia="ru-RU"/>
              </w:rPr>
              <w:t>(подпись)</w:t>
            </w:r>
          </w:p>
        </w:tc>
        <w:tc>
          <w:tcPr>
            <w:tcW w:w="450" w:type="dxa"/>
            <w:tcBorders>
              <w:top w:val="nil"/>
              <w:left w:val="nil"/>
              <w:bottom w:val="nil"/>
              <w:right w:val="nil"/>
            </w:tcBorders>
          </w:tcPr>
          <w:p w14:paraId="236E29FA"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544D2673" w14:textId="77777777" w:rsidR="00E87BE5" w:rsidRPr="00067A9A" w:rsidRDefault="00E87BE5" w:rsidP="00B40832">
            <w:pPr>
              <w:jc w:val="center"/>
              <w:rPr>
                <w:sz w:val="24"/>
                <w:szCs w:val="24"/>
                <w:lang w:eastAsia="ru-RU"/>
              </w:rPr>
            </w:pPr>
            <w:r w:rsidRPr="00067A9A">
              <w:rPr>
                <w:sz w:val="24"/>
                <w:szCs w:val="24"/>
                <w:lang w:eastAsia="ru-RU"/>
              </w:rPr>
              <w:t>(фамилия, имя и (при наличии) отчество подписавшего лица,</w:t>
            </w:r>
          </w:p>
        </w:tc>
      </w:tr>
      <w:tr w:rsidR="00E87BE5" w:rsidRPr="00067A9A" w14:paraId="240954D7" w14:textId="77777777" w:rsidTr="00B40832">
        <w:tc>
          <w:tcPr>
            <w:tcW w:w="2175" w:type="dxa"/>
            <w:gridSpan w:val="2"/>
            <w:tcBorders>
              <w:top w:val="nil"/>
              <w:left w:val="nil"/>
              <w:bottom w:val="nil"/>
              <w:right w:val="nil"/>
            </w:tcBorders>
          </w:tcPr>
          <w:p w14:paraId="6B527BC2"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5662B6BD" w14:textId="77777777" w:rsidR="00E87BE5" w:rsidRPr="00067A9A" w:rsidRDefault="00E87BE5" w:rsidP="00B40832">
            <w:pPr>
              <w:rPr>
                <w:sz w:val="24"/>
                <w:szCs w:val="24"/>
                <w:lang w:eastAsia="ru-RU"/>
              </w:rPr>
            </w:pPr>
          </w:p>
        </w:tc>
      </w:tr>
      <w:tr w:rsidR="00E87BE5" w:rsidRPr="00067A9A" w14:paraId="7B32EC14" w14:textId="77777777" w:rsidTr="00B40832">
        <w:tc>
          <w:tcPr>
            <w:tcW w:w="2175" w:type="dxa"/>
            <w:gridSpan w:val="2"/>
            <w:tcBorders>
              <w:top w:val="nil"/>
              <w:left w:val="nil"/>
              <w:bottom w:val="nil"/>
              <w:right w:val="nil"/>
            </w:tcBorders>
          </w:tcPr>
          <w:p w14:paraId="15089054"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0495A04A" w14:textId="77777777" w:rsidR="00E87BE5" w:rsidRPr="00067A9A" w:rsidRDefault="00E87BE5" w:rsidP="00B40832">
            <w:pPr>
              <w:jc w:val="center"/>
              <w:rPr>
                <w:sz w:val="24"/>
                <w:szCs w:val="24"/>
                <w:lang w:eastAsia="ru-RU"/>
              </w:rPr>
            </w:pPr>
            <w:r w:rsidRPr="00067A9A">
              <w:rPr>
                <w:sz w:val="24"/>
                <w:szCs w:val="24"/>
                <w:lang w:eastAsia="ru-RU"/>
              </w:rPr>
              <w:t>наименование должности подписавшего лица либо</w:t>
            </w:r>
          </w:p>
        </w:tc>
      </w:tr>
      <w:tr w:rsidR="00E87BE5" w:rsidRPr="00067A9A" w14:paraId="516D4B0E" w14:textId="77777777" w:rsidTr="00B40832">
        <w:tc>
          <w:tcPr>
            <w:tcW w:w="1725" w:type="dxa"/>
            <w:tcBorders>
              <w:top w:val="nil"/>
              <w:left w:val="nil"/>
              <w:bottom w:val="nil"/>
              <w:right w:val="nil"/>
            </w:tcBorders>
          </w:tcPr>
          <w:p w14:paraId="6B97BA1E" w14:textId="77777777" w:rsidR="00E87BE5" w:rsidRPr="00067A9A" w:rsidRDefault="00E87BE5" w:rsidP="00B40832">
            <w:pPr>
              <w:jc w:val="center"/>
              <w:rPr>
                <w:sz w:val="24"/>
                <w:szCs w:val="24"/>
                <w:lang w:eastAsia="ru-RU"/>
              </w:rPr>
            </w:pPr>
            <w:r w:rsidRPr="00067A9A">
              <w:rPr>
                <w:sz w:val="24"/>
                <w:szCs w:val="24"/>
                <w:lang w:eastAsia="ru-RU"/>
              </w:rPr>
              <w:t>М.П.</w:t>
            </w:r>
          </w:p>
        </w:tc>
        <w:tc>
          <w:tcPr>
            <w:tcW w:w="450" w:type="dxa"/>
            <w:tcBorders>
              <w:top w:val="nil"/>
              <w:left w:val="nil"/>
              <w:bottom w:val="nil"/>
              <w:right w:val="nil"/>
            </w:tcBorders>
          </w:tcPr>
          <w:p w14:paraId="36CBFEAB"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4AF5C402" w14:textId="77777777" w:rsidR="00E87BE5" w:rsidRPr="00067A9A" w:rsidRDefault="00E87BE5" w:rsidP="00B40832">
            <w:pPr>
              <w:rPr>
                <w:sz w:val="24"/>
                <w:szCs w:val="24"/>
                <w:lang w:eastAsia="ru-RU"/>
              </w:rPr>
            </w:pPr>
          </w:p>
        </w:tc>
      </w:tr>
      <w:tr w:rsidR="00E87BE5" w:rsidRPr="00067A9A" w14:paraId="709D70B1" w14:textId="77777777" w:rsidTr="00B40832">
        <w:tc>
          <w:tcPr>
            <w:tcW w:w="1725" w:type="dxa"/>
            <w:vMerge w:val="restart"/>
            <w:tcBorders>
              <w:top w:val="nil"/>
              <w:left w:val="nil"/>
              <w:bottom w:val="nil"/>
              <w:right w:val="nil"/>
            </w:tcBorders>
          </w:tcPr>
          <w:p w14:paraId="68E5391E" w14:textId="77777777" w:rsidR="00E87BE5" w:rsidRPr="00067A9A" w:rsidRDefault="00E87BE5" w:rsidP="00B40832">
            <w:pPr>
              <w:jc w:val="center"/>
              <w:rPr>
                <w:sz w:val="24"/>
                <w:szCs w:val="24"/>
                <w:lang w:eastAsia="ru-RU"/>
              </w:rPr>
            </w:pPr>
            <w:r w:rsidRPr="00067A9A">
              <w:rPr>
                <w:sz w:val="24"/>
                <w:szCs w:val="24"/>
                <w:lang w:eastAsia="ru-RU"/>
              </w:rPr>
              <w:t>(для юридических лиц, при наличии)</w:t>
            </w:r>
          </w:p>
        </w:tc>
        <w:tc>
          <w:tcPr>
            <w:tcW w:w="450" w:type="dxa"/>
            <w:tcBorders>
              <w:top w:val="nil"/>
              <w:left w:val="nil"/>
              <w:bottom w:val="nil"/>
              <w:right w:val="nil"/>
            </w:tcBorders>
          </w:tcPr>
          <w:p w14:paraId="3CCD165B"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22DF6E76" w14:textId="77777777" w:rsidR="00E87BE5" w:rsidRPr="00067A9A" w:rsidRDefault="00E87BE5" w:rsidP="00B40832">
            <w:pPr>
              <w:jc w:val="center"/>
              <w:rPr>
                <w:sz w:val="24"/>
                <w:szCs w:val="24"/>
                <w:lang w:eastAsia="ru-RU"/>
              </w:rPr>
            </w:pPr>
            <w:r w:rsidRPr="00067A9A">
              <w:rPr>
                <w:sz w:val="24"/>
                <w:szCs w:val="24"/>
                <w:lang w:eastAsia="ru-RU"/>
              </w:rPr>
              <w:t>указание на то, что подписавшее лицо</w:t>
            </w:r>
          </w:p>
        </w:tc>
      </w:tr>
      <w:tr w:rsidR="00E87BE5" w:rsidRPr="00067A9A" w14:paraId="2ECCAB5B" w14:textId="77777777" w:rsidTr="00B40832">
        <w:tc>
          <w:tcPr>
            <w:tcW w:w="1725" w:type="dxa"/>
            <w:vMerge/>
            <w:tcBorders>
              <w:top w:val="nil"/>
              <w:left w:val="nil"/>
              <w:bottom w:val="nil"/>
              <w:right w:val="nil"/>
            </w:tcBorders>
          </w:tcPr>
          <w:p w14:paraId="62F92F9C" w14:textId="77777777" w:rsidR="00E87BE5" w:rsidRPr="00067A9A" w:rsidRDefault="00E87BE5" w:rsidP="00B40832">
            <w:pPr>
              <w:rPr>
                <w:sz w:val="24"/>
                <w:szCs w:val="24"/>
              </w:rPr>
            </w:pPr>
          </w:p>
        </w:tc>
        <w:tc>
          <w:tcPr>
            <w:tcW w:w="450" w:type="dxa"/>
            <w:tcBorders>
              <w:top w:val="nil"/>
              <w:left w:val="nil"/>
              <w:bottom w:val="nil"/>
              <w:right w:val="nil"/>
            </w:tcBorders>
          </w:tcPr>
          <w:p w14:paraId="0CA45083"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16B16717" w14:textId="77777777" w:rsidR="00E87BE5" w:rsidRPr="00067A9A" w:rsidRDefault="00E87BE5" w:rsidP="00B40832">
            <w:pPr>
              <w:rPr>
                <w:sz w:val="24"/>
                <w:szCs w:val="24"/>
                <w:lang w:eastAsia="ru-RU"/>
              </w:rPr>
            </w:pPr>
          </w:p>
        </w:tc>
      </w:tr>
      <w:tr w:rsidR="00E87BE5" w:rsidRPr="00067A9A" w14:paraId="4B28F016" w14:textId="77777777" w:rsidTr="00B40832">
        <w:tc>
          <w:tcPr>
            <w:tcW w:w="1725" w:type="dxa"/>
            <w:vMerge/>
            <w:tcBorders>
              <w:top w:val="nil"/>
              <w:left w:val="nil"/>
              <w:bottom w:val="nil"/>
              <w:right w:val="nil"/>
            </w:tcBorders>
          </w:tcPr>
          <w:p w14:paraId="7CD69F44" w14:textId="77777777" w:rsidR="00E87BE5" w:rsidRPr="00067A9A" w:rsidRDefault="00E87BE5" w:rsidP="00B40832">
            <w:pPr>
              <w:rPr>
                <w:sz w:val="24"/>
                <w:szCs w:val="24"/>
              </w:rPr>
            </w:pPr>
          </w:p>
        </w:tc>
        <w:tc>
          <w:tcPr>
            <w:tcW w:w="450" w:type="dxa"/>
            <w:tcBorders>
              <w:top w:val="nil"/>
              <w:left w:val="nil"/>
              <w:bottom w:val="nil"/>
              <w:right w:val="nil"/>
            </w:tcBorders>
          </w:tcPr>
          <w:p w14:paraId="50A8F268" w14:textId="77777777"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14:paraId="7C685F9C" w14:textId="77777777" w:rsidR="00E87BE5" w:rsidRPr="00067A9A" w:rsidRDefault="00E87BE5" w:rsidP="00B40832">
            <w:pPr>
              <w:jc w:val="center"/>
              <w:rPr>
                <w:sz w:val="24"/>
                <w:szCs w:val="24"/>
                <w:lang w:eastAsia="ru-RU"/>
              </w:rPr>
            </w:pPr>
            <w:r w:rsidRPr="00067A9A">
              <w:rPr>
                <w:sz w:val="24"/>
                <w:szCs w:val="24"/>
                <w:lang w:eastAsia="ru-RU"/>
              </w:rPr>
              <w:t>является представителем по доверенности)</w:t>
            </w:r>
          </w:p>
        </w:tc>
      </w:tr>
      <w:tr w:rsidR="00E87BE5" w:rsidRPr="00067A9A" w14:paraId="07C493F6" w14:textId="77777777" w:rsidTr="00B40832">
        <w:tc>
          <w:tcPr>
            <w:tcW w:w="2175" w:type="dxa"/>
            <w:gridSpan w:val="2"/>
            <w:tcBorders>
              <w:top w:val="nil"/>
              <w:left w:val="nil"/>
              <w:bottom w:val="nil"/>
              <w:right w:val="nil"/>
            </w:tcBorders>
          </w:tcPr>
          <w:p w14:paraId="7C8F651D" w14:textId="77777777"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14:paraId="242703AC" w14:textId="77777777" w:rsidR="00E87BE5" w:rsidRPr="00067A9A" w:rsidRDefault="00E87BE5" w:rsidP="00B40832">
            <w:pPr>
              <w:rPr>
                <w:sz w:val="24"/>
                <w:szCs w:val="24"/>
                <w:lang w:eastAsia="ru-RU"/>
              </w:rPr>
            </w:pPr>
          </w:p>
        </w:tc>
      </w:tr>
    </w:tbl>
    <w:p w14:paraId="1B6CF9DE" w14:textId="77777777" w:rsidR="00E87BE5" w:rsidRPr="00067A9A" w:rsidRDefault="00E87BE5" w:rsidP="00E87BE5">
      <w:pPr>
        <w:jc w:val="both"/>
        <w:rPr>
          <w:szCs w:val="20"/>
          <w:lang w:eastAsia="ru-RU"/>
        </w:rPr>
      </w:pPr>
    </w:p>
    <w:p w14:paraId="3EBA87A6" w14:textId="77777777" w:rsidR="00E87BE5" w:rsidRPr="00067A9A" w:rsidRDefault="00E87BE5" w:rsidP="00E87BE5">
      <w:pPr>
        <w:ind w:firstLine="540"/>
        <w:jc w:val="both"/>
        <w:rPr>
          <w:szCs w:val="20"/>
          <w:lang w:eastAsia="ru-RU"/>
        </w:rPr>
      </w:pPr>
      <w:r w:rsidRPr="00067A9A">
        <w:rPr>
          <w:szCs w:val="20"/>
          <w:lang w:eastAsia="ru-RU"/>
        </w:rPr>
        <w:t>--------------------------------</w:t>
      </w:r>
    </w:p>
    <w:p w14:paraId="14F2C885" w14:textId="77777777" w:rsidR="00E87BE5" w:rsidRPr="008F310C" w:rsidRDefault="00E87BE5" w:rsidP="00E87BE5">
      <w:pPr>
        <w:ind w:firstLine="540"/>
        <w:jc w:val="both"/>
        <w:rPr>
          <w:szCs w:val="20"/>
          <w:lang w:eastAsia="ru-RU"/>
        </w:rPr>
      </w:pPr>
      <w:bookmarkStart w:id="11" w:name="P643"/>
      <w:bookmarkEnd w:id="11"/>
      <w:r w:rsidRPr="00067A9A">
        <w:rPr>
          <w:szCs w:val="20"/>
          <w:lang w:eastAsia="ru-RU"/>
        </w:rPr>
        <w:t>&lt;1&gt; Указывается в случае, если заявителем является физическое лицо.</w:t>
      </w:r>
    </w:p>
    <w:p w14:paraId="4103484B" w14:textId="77777777" w:rsidR="00E87BE5" w:rsidRDefault="00E87BE5" w:rsidP="00E87BE5">
      <w:pPr>
        <w:pStyle w:val="a3"/>
        <w:rPr>
          <w:sz w:val="26"/>
        </w:rPr>
      </w:pPr>
    </w:p>
    <w:p w14:paraId="35F94501" w14:textId="77777777" w:rsidR="00E87BE5" w:rsidRDefault="00E87BE5" w:rsidP="00E87BE5">
      <w:pPr>
        <w:suppressAutoHyphens/>
        <w:ind w:firstLine="709"/>
        <w:jc w:val="both"/>
        <w:outlineLvl w:val="1"/>
        <w:rPr>
          <w:rFonts w:eastAsia="Calibri" w:cstheme="majorBidi"/>
          <w:sz w:val="28"/>
          <w:szCs w:val="28"/>
          <w:lang w:eastAsia="zh-CN"/>
        </w:rPr>
      </w:pPr>
    </w:p>
    <w:p w14:paraId="36D91673" w14:textId="77777777" w:rsidR="00E87BE5" w:rsidRDefault="00E87BE5" w:rsidP="00E87BE5">
      <w:pPr>
        <w:suppressAutoHyphens/>
        <w:ind w:firstLine="709"/>
        <w:jc w:val="both"/>
        <w:outlineLvl w:val="1"/>
        <w:rPr>
          <w:rFonts w:eastAsia="Calibri" w:cstheme="majorBidi"/>
          <w:sz w:val="28"/>
          <w:szCs w:val="28"/>
          <w:lang w:eastAsia="zh-CN"/>
        </w:rPr>
      </w:pPr>
    </w:p>
    <w:p w14:paraId="413F0083" w14:textId="77777777" w:rsidR="00E87BE5" w:rsidRDefault="00E87BE5" w:rsidP="00E87BE5">
      <w:pPr>
        <w:suppressAutoHyphens/>
        <w:ind w:firstLine="709"/>
        <w:jc w:val="both"/>
        <w:outlineLvl w:val="1"/>
        <w:rPr>
          <w:rFonts w:eastAsia="Calibri" w:cstheme="majorBidi"/>
          <w:sz w:val="28"/>
          <w:szCs w:val="28"/>
          <w:lang w:eastAsia="zh-CN"/>
        </w:rPr>
      </w:pPr>
    </w:p>
    <w:p w14:paraId="2903670D" w14:textId="77777777" w:rsidR="00E87BE5" w:rsidRDefault="00E87BE5" w:rsidP="00E87BE5">
      <w:pPr>
        <w:suppressAutoHyphens/>
        <w:ind w:firstLine="709"/>
        <w:jc w:val="both"/>
        <w:outlineLvl w:val="1"/>
        <w:rPr>
          <w:rFonts w:eastAsia="Calibri" w:cstheme="majorBidi"/>
          <w:sz w:val="28"/>
          <w:szCs w:val="28"/>
          <w:lang w:eastAsia="zh-CN"/>
        </w:rPr>
      </w:pPr>
    </w:p>
    <w:p w14:paraId="02951FD0" w14:textId="77777777" w:rsidR="00E87BE5" w:rsidRDefault="00E87BE5" w:rsidP="00E87BE5">
      <w:pPr>
        <w:suppressAutoHyphens/>
        <w:ind w:firstLine="709"/>
        <w:jc w:val="both"/>
        <w:outlineLvl w:val="1"/>
        <w:rPr>
          <w:rFonts w:eastAsia="Calibri" w:cstheme="majorBidi"/>
          <w:sz w:val="28"/>
          <w:szCs w:val="28"/>
          <w:lang w:eastAsia="zh-CN"/>
        </w:rPr>
      </w:pPr>
    </w:p>
    <w:p w14:paraId="2DF229FB" w14:textId="77777777" w:rsidR="00E87BE5" w:rsidRDefault="00E87BE5" w:rsidP="00E87BE5">
      <w:pPr>
        <w:suppressAutoHyphens/>
        <w:ind w:firstLine="709"/>
        <w:jc w:val="both"/>
        <w:outlineLvl w:val="1"/>
        <w:rPr>
          <w:rFonts w:eastAsia="Calibri" w:cstheme="majorBidi"/>
          <w:sz w:val="28"/>
          <w:szCs w:val="28"/>
          <w:lang w:eastAsia="zh-CN"/>
        </w:rPr>
      </w:pPr>
    </w:p>
    <w:p w14:paraId="3E415D99" w14:textId="77777777" w:rsidR="00E87BE5" w:rsidRDefault="00E87BE5" w:rsidP="00E87BE5">
      <w:pPr>
        <w:suppressAutoHyphens/>
        <w:ind w:firstLine="709"/>
        <w:jc w:val="both"/>
        <w:outlineLvl w:val="1"/>
        <w:rPr>
          <w:rFonts w:eastAsia="Calibri" w:cstheme="majorBidi"/>
          <w:sz w:val="28"/>
          <w:szCs w:val="28"/>
          <w:lang w:eastAsia="zh-CN"/>
        </w:rPr>
      </w:pPr>
    </w:p>
    <w:p w14:paraId="41FE487C" w14:textId="77777777" w:rsidR="00E87BE5" w:rsidRDefault="00E87BE5" w:rsidP="00E87BE5">
      <w:pPr>
        <w:suppressAutoHyphens/>
        <w:ind w:firstLine="709"/>
        <w:jc w:val="both"/>
        <w:outlineLvl w:val="1"/>
        <w:rPr>
          <w:rFonts w:eastAsia="Calibri" w:cstheme="majorBidi"/>
          <w:sz w:val="28"/>
          <w:szCs w:val="28"/>
          <w:lang w:eastAsia="zh-CN"/>
        </w:rPr>
      </w:pPr>
    </w:p>
    <w:p w14:paraId="21A21451" w14:textId="77777777" w:rsidR="00693F36" w:rsidRDefault="00693F36" w:rsidP="00E87BE5">
      <w:pPr>
        <w:suppressAutoHyphens/>
        <w:ind w:firstLine="709"/>
        <w:jc w:val="both"/>
        <w:outlineLvl w:val="1"/>
        <w:rPr>
          <w:rFonts w:eastAsia="Calibri" w:cstheme="majorBidi"/>
          <w:sz w:val="28"/>
          <w:szCs w:val="28"/>
          <w:lang w:eastAsia="zh-CN"/>
        </w:rPr>
      </w:pPr>
    </w:p>
    <w:p w14:paraId="20C258CC" w14:textId="77777777" w:rsidR="00693F36" w:rsidRDefault="00693F36" w:rsidP="00E87BE5">
      <w:pPr>
        <w:suppressAutoHyphens/>
        <w:ind w:firstLine="709"/>
        <w:jc w:val="both"/>
        <w:outlineLvl w:val="1"/>
        <w:rPr>
          <w:rFonts w:eastAsia="Calibri" w:cstheme="majorBidi"/>
          <w:sz w:val="28"/>
          <w:szCs w:val="28"/>
          <w:lang w:eastAsia="zh-CN"/>
        </w:rPr>
      </w:pPr>
    </w:p>
    <w:p w14:paraId="532F9277" w14:textId="77777777" w:rsidR="00E87BE5" w:rsidRDefault="00E87BE5" w:rsidP="00E87BE5">
      <w:pPr>
        <w:suppressAutoHyphens/>
        <w:ind w:firstLine="709"/>
        <w:jc w:val="both"/>
        <w:outlineLvl w:val="1"/>
        <w:rPr>
          <w:rFonts w:eastAsia="Calibri" w:cstheme="majorBidi"/>
          <w:sz w:val="28"/>
          <w:szCs w:val="28"/>
          <w:lang w:eastAsia="zh-CN"/>
        </w:rPr>
      </w:pPr>
    </w:p>
    <w:p w14:paraId="6312BBC4" w14:textId="77777777" w:rsidR="00E87BE5" w:rsidRDefault="00E87BE5" w:rsidP="00E87BE5">
      <w:pPr>
        <w:suppressAutoHyphens/>
        <w:ind w:firstLine="709"/>
        <w:jc w:val="both"/>
        <w:outlineLvl w:val="1"/>
        <w:rPr>
          <w:rFonts w:eastAsia="Calibri" w:cstheme="majorBidi"/>
          <w:sz w:val="28"/>
          <w:szCs w:val="28"/>
          <w:lang w:eastAsia="zh-CN"/>
        </w:rPr>
      </w:pPr>
    </w:p>
    <w:p w14:paraId="60BA348E"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27F0A12" w14:textId="77777777" w:rsidR="00E87BE5" w:rsidRPr="00693F36" w:rsidRDefault="00E87BE5" w:rsidP="00E87BE5">
      <w:pPr>
        <w:suppressAutoHyphens/>
        <w:ind w:firstLine="709"/>
        <w:jc w:val="right"/>
        <w:outlineLvl w:val="1"/>
        <w:rPr>
          <w:rFonts w:eastAsia="Calibri"/>
          <w:sz w:val="24"/>
          <w:szCs w:val="24"/>
          <w:lang w:eastAsia="zh-CN"/>
        </w:rPr>
      </w:pPr>
      <w:r w:rsidRPr="00693F36">
        <w:rPr>
          <w:rFonts w:eastAsia="Calibri"/>
          <w:sz w:val="24"/>
          <w:szCs w:val="24"/>
          <w:lang w:eastAsia="zh-CN"/>
        </w:rPr>
        <w:lastRenderedPageBreak/>
        <w:t>Приложение 6</w:t>
      </w:r>
    </w:p>
    <w:p w14:paraId="3EB23040" w14:textId="77777777" w:rsidR="00E87BE5" w:rsidRPr="00693F36" w:rsidRDefault="00E87BE5" w:rsidP="00E87BE5">
      <w:pPr>
        <w:suppressAutoHyphens/>
        <w:ind w:firstLine="709"/>
        <w:jc w:val="right"/>
        <w:rPr>
          <w:rFonts w:eastAsia="Calibri"/>
          <w:sz w:val="24"/>
          <w:szCs w:val="24"/>
          <w:rtl/>
          <w:lang w:eastAsia="zh-CN" w:bidi="he-IL"/>
        </w:rPr>
      </w:pPr>
      <w:r w:rsidRPr="00693F36">
        <w:rPr>
          <w:rFonts w:eastAsia="Calibri"/>
          <w:sz w:val="24"/>
          <w:szCs w:val="24"/>
          <w:lang w:eastAsia="zh-CN"/>
        </w:rPr>
        <w:t>к Административному регламенту</w:t>
      </w:r>
      <w:r w:rsidRPr="00693F36">
        <w:rPr>
          <w:rFonts w:eastAsia="Calibri"/>
          <w:sz w:val="24"/>
          <w:szCs w:val="24"/>
          <w:rtl/>
          <w:lang w:eastAsia="zh-CN" w:bidi="he-IL"/>
        </w:rPr>
        <w:t xml:space="preserve"> </w:t>
      </w:r>
    </w:p>
    <w:p w14:paraId="2FC9DCCE" w14:textId="77777777" w:rsidR="00EC7BC8" w:rsidRPr="00693F36" w:rsidRDefault="00E87BE5" w:rsidP="00E87BE5">
      <w:pPr>
        <w:suppressAutoHyphens/>
        <w:ind w:firstLine="709"/>
        <w:jc w:val="right"/>
        <w:rPr>
          <w:rFonts w:eastAsia="Calibri"/>
          <w:sz w:val="24"/>
          <w:szCs w:val="24"/>
          <w:lang w:eastAsia="zh-CN"/>
        </w:rPr>
      </w:pPr>
      <w:r w:rsidRPr="00693F36">
        <w:rPr>
          <w:rFonts w:eastAsia="Calibri"/>
          <w:sz w:val="24"/>
          <w:szCs w:val="24"/>
          <w:lang w:eastAsia="zh-CN"/>
        </w:rPr>
        <w:t xml:space="preserve">предоставления </w:t>
      </w:r>
      <w:r w:rsidRPr="00693F36">
        <w:rPr>
          <w:rFonts w:eastAsia="Calibri"/>
          <w:sz w:val="24"/>
          <w:szCs w:val="24"/>
          <w:lang w:eastAsia="zh-CN" w:bidi="he-IL"/>
        </w:rPr>
        <w:t>м</w:t>
      </w:r>
      <w:r w:rsidRPr="00693F36">
        <w:rPr>
          <w:rFonts w:eastAsia="Calibri"/>
          <w:sz w:val="24"/>
          <w:szCs w:val="24"/>
          <w:lang w:eastAsia="zh-CN"/>
        </w:rPr>
        <w:t>униципальной услуги</w:t>
      </w:r>
    </w:p>
    <w:p w14:paraId="279E79E5" w14:textId="77777777" w:rsidR="00EC7BC8" w:rsidRPr="00693F36" w:rsidRDefault="00EC7BC8" w:rsidP="00E87BE5">
      <w:pPr>
        <w:suppressAutoHyphens/>
        <w:ind w:firstLine="709"/>
        <w:jc w:val="right"/>
        <w:rPr>
          <w:rFonts w:eastAsia="Calibri"/>
          <w:sz w:val="24"/>
          <w:szCs w:val="24"/>
          <w:lang w:eastAsia="zh-CN"/>
        </w:rPr>
      </w:pPr>
      <w:r w:rsidRPr="00693F36">
        <w:rPr>
          <w:rFonts w:eastAsia="Calibri"/>
          <w:sz w:val="24"/>
          <w:szCs w:val="24"/>
          <w:lang w:eastAsia="zh-CN"/>
        </w:rPr>
        <w:t xml:space="preserve">  «Предоставление разрешения </w:t>
      </w:r>
    </w:p>
    <w:p w14:paraId="54F1EDAD" w14:textId="6E28A067" w:rsidR="00E87BE5" w:rsidRPr="00693F36" w:rsidRDefault="00EC7BC8" w:rsidP="00E87BE5">
      <w:pPr>
        <w:suppressAutoHyphens/>
        <w:ind w:firstLine="709"/>
        <w:jc w:val="right"/>
        <w:rPr>
          <w:rFonts w:eastAsia="Calibri"/>
          <w:sz w:val="24"/>
          <w:szCs w:val="24"/>
          <w:lang w:eastAsia="zh-CN"/>
        </w:rPr>
      </w:pPr>
      <w:r w:rsidRPr="00693F36">
        <w:rPr>
          <w:rFonts w:eastAsia="Calibri"/>
          <w:sz w:val="24"/>
          <w:szCs w:val="24"/>
          <w:lang w:eastAsia="zh-CN"/>
        </w:rPr>
        <w:t>на осуществление земляных работ»</w:t>
      </w:r>
    </w:p>
    <w:p w14:paraId="6037EB4D" w14:textId="77777777" w:rsidR="00E87BE5" w:rsidRPr="00693F36" w:rsidRDefault="00E87BE5" w:rsidP="00E87BE5">
      <w:pPr>
        <w:suppressAutoHyphens/>
        <w:ind w:firstLine="709"/>
        <w:jc w:val="center"/>
        <w:rPr>
          <w:rFonts w:eastAsia="Calibri"/>
          <w:b/>
          <w:sz w:val="24"/>
          <w:szCs w:val="24"/>
          <w:lang w:eastAsia="zh-CN"/>
        </w:rPr>
      </w:pPr>
    </w:p>
    <w:p w14:paraId="5C4AC090" w14:textId="77777777" w:rsidR="00E87BE5" w:rsidRPr="00315C99" w:rsidRDefault="00E87BE5" w:rsidP="00E87BE5">
      <w:pPr>
        <w:suppressAutoHyphens/>
        <w:ind w:firstLine="709"/>
        <w:jc w:val="center"/>
        <w:rPr>
          <w:rFonts w:eastAsia="Calibri"/>
          <w:bCs/>
          <w:sz w:val="24"/>
          <w:szCs w:val="24"/>
          <w:lang w:eastAsia="zh-CN"/>
        </w:rPr>
      </w:pPr>
      <w:r w:rsidRPr="00315C99">
        <w:rPr>
          <w:rFonts w:eastAsia="Calibri"/>
          <w:bCs/>
          <w:sz w:val="24"/>
          <w:szCs w:val="24"/>
          <w:lang w:eastAsia="zh-CN"/>
        </w:rPr>
        <w:t>ГРАФИК</w:t>
      </w:r>
    </w:p>
    <w:p w14:paraId="3ACA3B1D" w14:textId="77777777" w:rsidR="00E87BE5" w:rsidRPr="00693F36" w:rsidRDefault="00E87BE5" w:rsidP="00E87BE5">
      <w:pPr>
        <w:suppressAutoHyphens/>
        <w:ind w:firstLine="709"/>
        <w:jc w:val="center"/>
        <w:rPr>
          <w:rFonts w:eastAsia="Calibri"/>
          <w:sz w:val="24"/>
          <w:szCs w:val="24"/>
          <w:lang w:eastAsia="zh-CN"/>
        </w:rPr>
      </w:pPr>
      <w:r w:rsidRPr="00315C99">
        <w:rPr>
          <w:rFonts w:eastAsia="Calibri"/>
          <w:bCs/>
          <w:sz w:val="24"/>
          <w:szCs w:val="24"/>
          <w:lang w:eastAsia="zh-CN"/>
        </w:rPr>
        <w:t>ОСУЩЕСТВЛЕНИЯ ЗЕМЛ</w:t>
      </w:r>
      <w:r w:rsidRPr="00693F36">
        <w:rPr>
          <w:rFonts w:eastAsia="Calibri"/>
          <w:sz w:val="24"/>
          <w:szCs w:val="24"/>
          <w:lang w:eastAsia="zh-CN"/>
        </w:rPr>
        <w:t>ЯНЫХ РАБОТ</w:t>
      </w:r>
    </w:p>
    <w:p w14:paraId="7B4AA977" w14:textId="77777777" w:rsidR="00E87BE5" w:rsidRPr="00693F36" w:rsidRDefault="00E87BE5" w:rsidP="00E87BE5">
      <w:pPr>
        <w:suppressAutoHyphens/>
        <w:ind w:firstLine="709"/>
        <w:jc w:val="both"/>
        <w:rPr>
          <w:rFonts w:eastAsia="Calibri"/>
          <w:sz w:val="24"/>
          <w:szCs w:val="24"/>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214"/>
      </w:tblGrid>
      <w:tr w:rsidR="00E87BE5" w:rsidRPr="00693F36" w14:paraId="2D6F99FC" w14:textId="77777777" w:rsidTr="00693F36">
        <w:tc>
          <w:tcPr>
            <w:tcW w:w="9214" w:type="dxa"/>
            <w:hideMark/>
          </w:tcPr>
          <w:p w14:paraId="0873A17C" w14:textId="053C71E9" w:rsidR="00693F36" w:rsidRDefault="00E87BE5" w:rsidP="00693F36">
            <w:pPr>
              <w:suppressAutoHyphens/>
              <w:ind w:firstLine="709"/>
              <w:jc w:val="both"/>
              <w:rPr>
                <w:rFonts w:eastAsia="Calibri"/>
                <w:sz w:val="24"/>
                <w:szCs w:val="24"/>
                <w:lang w:eastAsia="zh-CN"/>
              </w:rPr>
            </w:pPr>
            <w:r w:rsidRPr="00693F36">
              <w:rPr>
                <w:rFonts w:eastAsia="Calibri"/>
                <w:sz w:val="24"/>
                <w:szCs w:val="24"/>
                <w:lang w:eastAsia="zh-CN"/>
              </w:rPr>
              <w:t>Функциональное назначение объекта: ______________________________________________________________________________________________________________________________</w:t>
            </w:r>
            <w:r w:rsidR="00693F36">
              <w:rPr>
                <w:rFonts w:eastAsia="Calibri"/>
                <w:sz w:val="24"/>
                <w:szCs w:val="24"/>
                <w:lang w:eastAsia="zh-CN"/>
              </w:rPr>
              <w:t>_______________________</w:t>
            </w:r>
            <w:r w:rsidRPr="00693F36">
              <w:rPr>
                <w:rFonts w:eastAsia="Calibri"/>
                <w:sz w:val="24"/>
                <w:szCs w:val="24"/>
                <w:lang w:eastAsia="zh-CN"/>
              </w:rPr>
              <w:t>_</w:t>
            </w:r>
          </w:p>
          <w:p w14:paraId="08E5CD98" w14:textId="0D69B0FA"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Адрес объекта: ______________________________________________</w:t>
            </w:r>
            <w:r w:rsidR="00693F36">
              <w:rPr>
                <w:rFonts w:eastAsia="Calibri"/>
                <w:sz w:val="24"/>
                <w:szCs w:val="24"/>
                <w:lang w:eastAsia="zh-CN"/>
              </w:rPr>
              <w:t>______</w:t>
            </w:r>
            <w:r w:rsidRPr="00693F36">
              <w:rPr>
                <w:rFonts w:eastAsia="Calibri"/>
                <w:sz w:val="24"/>
                <w:szCs w:val="24"/>
                <w:lang w:eastAsia="zh-CN"/>
              </w:rPr>
              <w:t>_______________________</w:t>
            </w:r>
          </w:p>
          <w:p w14:paraId="730CF830"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(адрес проведения земляных работ,</w:t>
            </w:r>
          </w:p>
          <w:p w14:paraId="539A3D93" w14:textId="269AE2D7" w:rsidR="00E87BE5" w:rsidRPr="00693F36" w:rsidRDefault="00E87BE5" w:rsidP="00693F36">
            <w:pPr>
              <w:suppressAutoHyphens/>
              <w:ind w:hanging="60"/>
              <w:rPr>
                <w:rFonts w:eastAsia="Calibri"/>
                <w:sz w:val="24"/>
                <w:szCs w:val="24"/>
                <w:lang w:eastAsia="zh-CN"/>
              </w:rPr>
            </w:pPr>
            <w:r w:rsidRPr="00693F36">
              <w:rPr>
                <w:rFonts w:eastAsia="Calibri"/>
                <w:sz w:val="24"/>
                <w:szCs w:val="24"/>
                <w:lang w:eastAsia="zh-CN"/>
              </w:rPr>
              <w:t>_________________________________________________</w:t>
            </w:r>
            <w:r w:rsidR="00693F36">
              <w:rPr>
                <w:rFonts w:eastAsia="Calibri"/>
                <w:sz w:val="24"/>
                <w:szCs w:val="24"/>
                <w:lang w:eastAsia="zh-CN"/>
              </w:rPr>
              <w:t>___________</w:t>
            </w:r>
            <w:r w:rsidRPr="00693F36">
              <w:rPr>
                <w:rFonts w:eastAsia="Calibri"/>
                <w:sz w:val="24"/>
                <w:szCs w:val="24"/>
                <w:lang w:eastAsia="zh-CN"/>
              </w:rPr>
              <w:t>_______________</w:t>
            </w:r>
          </w:p>
          <w:p w14:paraId="5F391F38"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кадастровый номер земельного участка)</w:t>
            </w:r>
          </w:p>
        </w:tc>
      </w:tr>
    </w:tbl>
    <w:p w14:paraId="2D732EF1" w14:textId="77777777" w:rsidR="00E87BE5" w:rsidRPr="00693F36" w:rsidRDefault="00E87BE5" w:rsidP="00E87BE5">
      <w:pPr>
        <w:suppressAutoHyphens/>
        <w:ind w:firstLine="709"/>
        <w:jc w:val="both"/>
        <w:rPr>
          <w:rFonts w:eastAsia="Calibri"/>
          <w:sz w:val="24"/>
          <w:szCs w:val="24"/>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693F36" w14:paraId="69EC48F5" w14:textId="77777777" w:rsidTr="00B40832">
        <w:tc>
          <w:tcPr>
            <w:tcW w:w="767" w:type="dxa"/>
            <w:tcBorders>
              <w:top w:val="single" w:sz="4" w:space="0" w:color="auto"/>
              <w:left w:val="single" w:sz="4" w:space="0" w:color="auto"/>
              <w:bottom w:val="single" w:sz="4" w:space="0" w:color="auto"/>
              <w:right w:val="single" w:sz="4" w:space="0" w:color="auto"/>
            </w:tcBorders>
            <w:vAlign w:val="center"/>
            <w:hideMark/>
          </w:tcPr>
          <w:p w14:paraId="36DC9796" w14:textId="0A25A8C9" w:rsidR="00E87BE5" w:rsidRPr="00693F36" w:rsidRDefault="00E87BE5" w:rsidP="00B40832">
            <w:pPr>
              <w:suppressAutoHyphens/>
              <w:ind w:firstLine="709"/>
              <w:jc w:val="center"/>
              <w:rPr>
                <w:rFonts w:eastAsia="Calibri"/>
                <w:sz w:val="24"/>
                <w:szCs w:val="24"/>
                <w:lang w:eastAsia="zh-CN"/>
              </w:rPr>
            </w:pPr>
            <w:r w:rsidRPr="00693F36">
              <w:rPr>
                <w:rFonts w:eastAsia="Calibri"/>
                <w:sz w:val="24"/>
                <w:szCs w:val="24"/>
                <w:lang w:eastAsia="zh-CN"/>
              </w:rPr>
              <w:t xml:space="preserve">N </w:t>
            </w:r>
            <w:r w:rsidR="00693F36">
              <w:rPr>
                <w:rFonts w:eastAsia="Calibri"/>
                <w:sz w:val="24"/>
                <w:szCs w:val="24"/>
                <w:lang w:eastAsia="zh-CN"/>
              </w:rPr>
              <w:t xml:space="preserve">№ </w:t>
            </w:r>
            <w:r w:rsidRPr="00693F36">
              <w:rPr>
                <w:rFonts w:eastAsia="Calibri"/>
                <w:sz w:val="24"/>
                <w:szCs w:val="24"/>
                <w:lang w:eastAsia="zh-CN"/>
              </w:rPr>
              <w:t>п/п</w:t>
            </w:r>
          </w:p>
        </w:tc>
        <w:tc>
          <w:tcPr>
            <w:tcW w:w="3056" w:type="dxa"/>
            <w:tcBorders>
              <w:top w:val="single" w:sz="4" w:space="0" w:color="auto"/>
              <w:left w:val="single" w:sz="4" w:space="0" w:color="auto"/>
              <w:bottom w:val="single" w:sz="4" w:space="0" w:color="auto"/>
              <w:right w:val="single" w:sz="4" w:space="0" w:color="auto"/>
            </w:tcBorders>
            <w:vAlign w:val="center"/>
            <w:hideMark/>
          </w:tcPr>
          <w:p w14:paraId="47B02CA2" w14:textId="77777777" w:rsidR="00E87BE5" w:rsidRPr="00693F36" w:rsidRDefault="00E87BE5" w:rsidP="00693F36">
            <w:pPr>
              <w:suppressAutoHyphens/>
              <w:jc w:val="center"/>
              <w:rPr>
                <w:rFonts w:eastAsia="Calibri"/>
                <w:sz w:val="24"/>
                <w:szCs w:val="24"/>
                <w:lang w:eastAsia="zh-CN"/>
              </w:rPr>
            </w:pPr>
            <w:r w:rsidRPr="00693F36">
              <w:rPr>
                <w:rFonts w:eastAsia="Calibri"/>
                <w:sz w:val="24"/>
                <w:szCs w:val="24"/>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14:paraId="4CAD2635" w14:textId="77777777" w:rsidR="00E87BE5" w:rsidRPr="00693F36" w:rsidRDefault="00E87BE5" w:rsidP="00693F36">
            <w:pPr>
              <w:suppressAutoHyphens/>
              <w:jc w:val="center"/>
              <w:rPr>
                <w:rFonts w:eastAsia="Calibri"/>
                <w:sz w:val="24"/>
                <w:szCs w:val="24"/>
                <w:lang w:eastAsia="zh-CN"/>
              </w:rPr>
            </w:pPr>
            <w:r w:rsidRPr="00693F36">
              <w:rPr>
                <w:rFonts w:eastAsia="Calibri"/>
                <w:sz w:val="24"/>
                <w:szCs w:val="24"/>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14:paraId="299F938D" w14:textId="4C3C7582" w:rsidR="00E87BE5" w:rsidRPr="00693F36" w:rsidRDefault="00E87BE5" w:rsidP="00693F36">
            <w:pPr>
              <w:suppressAutoHyphens/>
              <w:jc w:val="center"/>
              <w:rPr>
                <w:rFonts w:eastAsia="Calibri"/>
                <w:sz w:val="24"/>
                <w:szCs w:val="24"/>
                <w:lang w:eastAsia="zh-CN"/>
              </w:rPr>
            </w:pPr>
            <w:r w:rsidRPr="00693F36">
              <w:rPr>
                <w:rFonts w:eastAsia="Calibri"/>
                <w:sz w:val="24"/>
                <w:szCs w:val="24"/>
                <w:lang w:eastAsia="zh-CN"/>
              </w:rPr>
              <w:t>Дата окончания работ</w:t>
            </w:r>
            <w:r w:rsidR="00693F36">
              <w:rPr>
                <w:rFonts w:eastAsia="Calibri"/>
                <w:sz w:val="24"/>
                <w:szCs w:val="24"/>
                <w:lang w:eastAsia="zh-CN"/>
              </w:rPr>
              <w:t xml:space="preserve"> </w:t>
            </w:r>
            <w:r w:rsidRPr="00693F36">
              <w:rPr>
                <w:rFonts w:eastAsia="Calibri"/>
                <w:sz w:val="24"/>
                <w:szCs w:val="24"/>
                <w:lang w:eastAsia="zh-CN"/>
              </w:rPr>
              <w:t>(день/месяц/год)</w:t>
            </w:r>
          </w:p>
        </w:tc>
      </w:tr>
      <w:tr w:rsidR="00E87BE5" w:rsidRPr="00693F36" w14:paraId="7E44F028" w14:textId="77777777" w:rsidTr="00B40832">
        <w:tc>
          <w:tcPr>
            <w:tcW w:w="767" w:type="dxa"/>
            <w:tcBorders>
              <w:top w:val="single" w:sz="4" w:space="0" w:color="auto"/>
              <w:left w:val="single" w:sz="4" w:space="0" w:color="auto"/>
              <w:bottom w:val="single" w:sz="4" w:space="0" w:color="auto"/>
              <w:right w:val="single" w:sz="4" w:space="0" w:color="auto"/>
            </w:tcBorders>
          </w:tcPr>
          <w:p w14:paraId="28B7DCCF" w14:textId="77777777" w:rsidR="00E87BE5" w:rsidRPr="00693F36" w:rsidRDefault="00E87BE5" w:rsidP="00B40832">
            <w:pPr>
              <w:suppressAutoHyphens/>
              <w:ind w:firstLine="709"/>
              <w:jc w:val="both"/>
              <w:rPr>
                <w:rFonts w:eastAsia="Calibri"/>
                <w:sz w:val="24"/>
                <w:szCs w:val="24"/>
                <w:lang w:eastAsia="zh-CN"/>
              </w:rPr>
            </w:pPr>
          </w:p>
        </w:tc>
        <w:tc>
          <w:tcPr>
            <w:tcW w:w="3056" w:type="dxa"/>
            <w:tcBorders>
              <w:top w:val="single" w:sz="4" w:space="0" w:color="auto"/>
              <w:left w:val="single" w:sz="4" w:space="0" w:color="auto"/>
              <w:bottom w:val="single" w:sz="4" w:space="0" w:color="auto"/>
              <w:right w:val="single" w:sz="4" w:space="0" w:color="auto"/>
            </w:tcBorders>
          </w:tcPr>
          <w:p w14:paraId="309ECA11" w14:textId="77777777" w:rsidR="00E87BE5" w:rsidRPr="00693F36" w:rsidRDefault="00E87BE5" w:rsidP="00B40832">
            <w:pPr>
              <w:suppressAutoHyphens/>
              <w:ind w:firstLine="709"/>
              <w:jc w:val="both"/>
              <w:rPr>
                <w:rFonts w:eastAsia="Calibri"/>
                <w:sz w:val="24"/>
                <w:szCs w:val="24"/>
                <w:lang w:eastAsia="zh-CN"/>
              </w:rPr>
            </w:pPr>
          </w:p>
        </w:tc>
        <w:tc>
          <w:tcPr>
            <w:tcW w:w="2320" w:type="dxa"/>
            <w:tcBorders>
              <w:top w:val="single" w:sz="4" w:space="0" w:color="auto"/>
              <w:left w:val="single" w:sz="4" w:space="0" w:color="auto"/>
              <w:bottom w:val="single" w:sz="4" w:space="0" w:color="auto"/>
              <w:right w:val="single" w:sz="4" w:space="0" w:color="auto"/>
            </w:tcBorders>
          </w:tcPr>
          <w:p w14:paraId="56BAB1FC" w14:textId="77777777" w:rsidR="00E87BE5" w:rsidRPr="00693F36" w:rsidRDefault="00E87BE5" w:rsidP="00B40832">
            <w:pPr>
              <w:suppressAutoHyphens/>
              <w:ind w:firstLine="709"/>
              <w:jc w:val="both"/>
              <w:rPr>
                <w:rFonts w:eastAsia="Calibri"/>
                <w:sz w:val="24"/>
                <w:szCs w:val="24"/>
                <w:lang w:eastAsia="zh-CN"/>
              </w:rPr>
            </w:pPr>
          </w:p>
        </w:tc>
        <w:tc>
          <w:tcPr>
            <w:tcW w:w="3700" w:type="dxa"/>
            <w:tcBorders>
              <w:top w:val="single" w:sz="4" w:space="0" w:color="auto"/>
              <w:left w:val="single" w:sz="4" w:space="0" w:color="auto"/>
              <w:bottom w:val="single" w:sz="4" w:space="0" w:color="auto"/>
              <w:right w:val="single" w:sz="4" w:space="0" w:color="auto"/>
            </w:tcBorders>
          </w:tcPr>
          <w:p w14:paraId="534AF925" w14:textId="77777777" w:rsidR="00E87BE5" w:rsidRPr="00693F36" w:rsidRDefault="00E87BE5" w:rsidP="00B40832">
            <w:pPr>
              <w:suppressAutoHyphens/>
              <w:ind w:firstLine="709"/>
              <w:jc w:val="both"/>
              <w:rPr>
                <w:rFonts w:eastAsia="Calibri"/>
                <w:sz w:val="24"/>
                <w:szCs w:val="24"/>
                <w:lang w:eastAsia="zh-CN"/>
              </w:rPr>
            </w:pPr>
          </w:p>
        </w:tc>
      </w:tr>
      <w:tr w:rsidR="00E87BE5" w:rsidRPr="00693F36" w14:paraId="1393DAC0" w14:textId="77777777" w:rsidTr="00B40832">
        <w:tc>
          <w:tcPr>
            <w:tcW w:w="767" w:type="dxa"/>
            <w:tcBorders>
              <w:top w:val="single" w:sz="4" w:space="0" w:color="auto"/>
              <w:left w:val="single" w:sz="4" w:space="0" w:color="auto"/>
              <w:bottom w:val="single" w:sz="4" w:space="0" w:color="auto"/>
              <w:right w:val="single" w:sz="4" w:space="0" w:color="auto"/>
            </w:tcBorders>
          </w:tcPr>
          <w:p w14:paraId="35BE2811" w14:textId="77777777" w:rsidR="00E87BE5" w:rsidRPr="00693F36" w:rsidRDefault="00E87BE5" w:rsidP="00B40832">
            <w:pPr>
              <w:suppressAutoHyphens/>
              <w:ind w:firstLine="709"/>
              <w:jc w:val="both"/>
              <w:rPr>
                <w:rFonts w:eastAsia="Calibri"/>
                <w:sz w:val="24"/>
                <w:szCs w:val="24"/>
                <w:lang w:eastAsia="zh-CN"/>
              </w:rPr>
            </w:pPr>
          </w:p>
        </w:tc>
        <w:tc>
          <w:tcPr>
            <w:tcW w:w="3056" w:type="dxa"/>
            <w:tcBorders>
              <w:top w:val="single" w:sz="4" w:space="0" w:color="auto"/>
              <w:left w:val="single" w:sz="4" w:space="0" w:color="auto"/>
              <w:bottom w:val="single" w:sz="4" w:space="0" w:color="auto"/>
              <w:right w:val="single" w:sz="4" w:space="0" w:color="auto"/>
            </w:tcBorders>
          </w:tcPr>
          <w:p w14:paraId="5B13DFA1" w14:textId="77777777" w:rsidR="00E87BE5" w:rsidRPr="00693F36" w:rsidRDefault="00E87BE5" w:rsidP="00B40832">
            <w:pPr>
              <w:suppressAutoHyphens/>
              <w:ind w:firstLine="709"/>
              <w:jc w:val="both"/>
              <w:rPr>
                <w:rFonts w:eastAsia="Calibri"/>
                <w:sz w:val="24"/>
                <w:szCs w:val="24"/>
                <w:lang w:eastAsia="zh-CN"/>
              </w:rPr>
            </w:pPr>
          </w:p>
        </w:tc>
        <w:tc>
          <w:tcPr>
            <w:tcW w:w="2320" w:type="dxa"/>
            <w:tcBorders>
              <w:top w:val="single" w:sz="4" w:space="0" w:color="auto"/>
              <w:left w:val="single" w:sz="4" w:space="0" w:color="auto"/>
              <w:bottom w:val="single" w:sz="4" w:space="0" w:color="auto"/>
              <w:right w:val="single" w:sz="4" w:space="0" w:color="auto"/>
            </w:tcBorders>
          </w:tcPr>
          <w:p w14:paraId="2476F9F5" w14:textId="77777777" w:rsidR="00E87BE5" w:rsidRPr="00693F36" w:rsidRDefault="00E87BE5" w:rsidP="00B40832">
            <w:pPr>
              <w:suppressAutoHyphens/>
              <w:ind w:firstLine="709"/>
              <w:jc w:val="both"/>
              <w:rPr>
                <w:rFonts w:eastAsia="Calibri"/>
                <w:sz w:val="24"/>
                <w:szCs w:val="24"/>
                <w:lang w:eastAsia="zh-CN"/>
              </w:rPr>
            </w:pPr>
          </w:p>
        </w:tc>
        <w:tc>
          <w:tcPr>
            <w:tcW w:w="3700" w:type="dxa"/>
            <w:tcBorders>
              <w:top w:val="single" w:sz="4" w:space="0" w:color="auto"/>
              <w:left w:val="single" w:sz="4" w:space="0" w:color="auto"/>
              <w:bottom w:val="single" w:sz="4" w:space="0" w:color="auto"/>
              <w:right w:val="single" w:sz="4" w:space="0" w:color="auto"/>
            </w:tcBorders>
          </w:tcPr>
          <w:p w14:paraId="035FF703" w14:textId="77777777" w:rsidR="00E87BE5" w:rsidRPr="00693F36" w:rsidRDefault="00E87BE5" w:rsidP="00B40832">
            <w:pPr>
              <w:suppressAutoHyphens/>
              <w:ind w:firstLine="709"/>
              <w:jc w:val="both"/>
              <w:rPr>
                <w:rFonts w:eastAsia="Calibri"/>
                <w:sz w:val="24"/>
                <w:szCs w:val="24"/>
                <w:lang w:eastAsia="zh-CN"/>
              </w:rPr>
            </w:pPr>
          </w:p>
        </w:tc>
      </w:tr>
    </w:tbl>
    <w:p w14:paraId="2A3BB51E" w14:textId="77777777" w:rsidR="00E87BE5" w:rsidRPr="00693F36" w:rsidRDefault="00E87BE5" w:rsidP="00E87BE5">
      <w:pPr>
        <w:suppressAutoHyphens/>
        <w:ind w:firstLine="709"/>
        <w:jc w:val="both"/>
        <w:rPr>
          <w:rFonts w:eastAsia="Calibri"/>
          <w:sz w:val="24"/>
          <w:szCs w:val="24"/>
          <w:lang w:eastAsia="zh-CN"/>
        </w:rPr>
      </w:pPr>
    </w:p>
    <w:tbl>
      <w:tblPr>
        <w:tblW w:w="9795" w:type="dxa"/>
        <w:tblLayout w:type="fixed"/>
        <w:tblCellMar>
          <w:top w:w="102" w:type="dxa"/>
          <w:left w:w="62" w:type="dxa"/>
          <w:bottom w:w="102" w:type="dxa"/>
          <w:right w:w="62" w:type="dxa"/>
        </w:tblCellMar>
        <w:tblLook w:val="04A0" w:firstRow="1" w:lastRow="0" w:firstColumn="1" w:lastColumn="0" w:noHBand="0" w:noVBand="1"/>
      </w:tblPr>
      <w:tblGrid>
        <w:gridCol w:w="2908"/>
        <w:gridCol w:w="6887"/>
      </w:tblGrid>
      <w:tr w:rsidR="00E87BE5" w:rsidRPr="00693F36" w14:paraId="53443E7F" w14:textId="77777777" w:rsidTr="00693F36">
        <w:trPr>
          <w:trHeight w:val="106"/>
        </w:trPr>
        <w:tc>
          <w:tcPr>
            <w:tcW w:w="2908" w:type="dxa"/>
            <w:hideMark/>
          </w:tcPr>
          <w:p w14:paraId="4FA010AC"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Исполнитель работ</w:t>
            </w:r>
          </w:p>
        </w:tc>
        <w:tc>
          <w:tcPr>
            <w:tcW w:w="6887" w:type="dxa"/>
            <w:tcBorders>
              <w:top w:val="nil"/>
              <w:left w:val="nil"/>
              <w:bottom w:val="single" w:sz="4" w:space="0" w:color="auto"/>
              <w:right w:val="nil"/>
            </w:tcBorders>
          </w:tcPr>
          <w:p w14:paraId="4AAC68FB" w14:textId="77777777" w:rsidR="00E87BE5" w:rsidRPr="00693F36" w:rsidRDefault="00E87BE5" w:rsidP="00B40832">
            <w:pPr>
              <w:suppressAutoHyphens/>
              <w:ind w:firstLine="709"/>
              <w:jc w:val="both"/>
              <w:rPr>
                <w:rFonts w:eastAsia="Calibri"/>
                <w:sz w:val="24"/>
                <w:szCs w:val="24"/>
                <w:lang w:eastAsia="zh-CN"/>
              </w:rPr>
            </w:pPr>
          </w:p>
        </w:tc>
      </w:tr>
      <w:tr w:rsidR="00E87BE5" w:rsidRPr="00693F36" w14:paraId="6A9AF572" w14:textId="77777777" w:rsidTr="00693F36">
        <w:trPr>
          <w:trHeight w:val="112"/>
        </w:trPr>
        <w:tc>
          <w:tcPr>
            <w:tcW w:w="2908" w:type="dxa"/>
          </w:tcPr>
          <w:p w14:paraId="7C1E7BC1" w14:textId="77777777" w:rsidR="00E87BE5" w:rsidRPr="00693F36" w:rsidRDefault="00E87BE5" w:rsidP="00B40832">
            <w:pPr>
              <w:suppressAutoHyphens/>
              <w:ind w:firstLine="709"/>
              <w:jc w:val="both"/>
              <w:rPr>
                <w:rFonts w:eastAsia="Calibri"/>
                <w:sz w:val="24"/>
                <w:szCs w:val="24"/>
                <w:lang w:eastAsia="zh-CN"/>
              </w:rPr>
            </w:pPr>
          </w:p>
        </w:tc>
        <w:tc>
          <w:tcPr>
            <w:tcW w:w="6887" w:type="dxa"/>
            <w:tcBorders>
              <w:top w:val="single" w:sz="4" w:space="0" w:color="auto"/>
              <w:left w:val="nil"/>
              <w:bottom w:val="nil"/>
              <w:right w:val="nil"/>
            </w:tcBorders>
            <w:hideMark/>
          </w:tcPr>
          <w:p w14:paraId="387E915A" w14:textId="77777777" w:rsidR="00E87BE5" w:rsidRPr="00693F36" w:rsidRDefault="00E87BE5" w:rsidP="00B40832">
            <w:pPr>
              <w:suppressAutoHyphens/>
              <w:ind w:firstLine="709"/>
              <w:jc w:val="both"/>
              <w:rPr>
                <w:rFonts w:eastAsia="Calibri"/>
                <w:i/>
                <w:iCs/>
                <w:sz w:val="24"/>
                <w:szCs w:val="24"/>
                <w:lang w:eastAsia="zh-CN"/>
              </w:rPr>
            </w:pPr>
            <w:r w:rsidRPr="00693F36">
              <w:rPr>
                <w:rFonts w:eastAsia="Calibri"/>
                <w:i/>
                <w:iCs/>
                <w:sz w:val="24"/>
                <w:szCs w:val="24"/>
                <w:lang w:eastAsia="zh-CN"/>
              </w:rPr>
              <w:t>(должность, подпись, расшифровка подписи)</w:t>
            </w:r>
          </w:p>
        </w:tc>
      </w:tr>
      <w:tr w:rsidR="00E87BE5" w:rsidRPr="00693F36" w14:paraId="36D0272D" w14:textId="77777777" w:rsidTr="00693F36">
        <w:trPr>
          <w:trHeight w:val="212"/>
        </w:trPr>
        <w:tc>
          <w:tcPr>
            <w:tcW w:w="2908" w:type="dxa"/>
            <w:hideMark/>
          </w:tcPr>
          <w:p w14:paraId="55C708C1"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М.П.</w:t>
            </w:r>
          </w:p>
          <w:p w14:paraId="4FA7B4FF" w14:textId="23710CFA"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(при наличии)</w:t>
            </w:r>
          </w:p>
        </w:tc>
        <w:tc>
          <w:tcPr>
            <w:tcW w:w="6887" w:type="dxa"/>
            <w:hideMark/>
          </w:tcPr>
          <w:p w14:paraId="6FD76F27"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"__" __________ 20__ г.</w:t>
            </w:r>
          </w:p>
        </w:tc>
      </w:tr>
      <w:tr w:rsidR="00E87BE5" w:rsidRPr="00693F36" w14:paraId="353823CC" w14:textId="77777777" w:rsidTr="00693F36">
        <w:trPr>
          <w:trHeight w:val="212"/>
        </w:trPr>
        <w:tc>
          <w:tcPr>
            <w:tcW w:w="2908" w:type="dxa"/>
            <w:hideMark/>
          </w:tcPr>
          <w:p w14:paraId="6A7BB480"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 xml:space="preserve">Заказчик </w:t>
            </w:r>
          </w:p>
          <w:p w14:paraId="26C87376"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w:t>
            </w:r>
            <w:r w:rsidRPr="00693F36">
              <w:rPr>
                <w:rFonts w:eastAsia="Calibri"/>
                <w:i/>
                <w:iCs/>
                <w:sz w:val="24"/>
                <w:szCs w:val="24"/>
                <w:lang w:eastAsia="zh-CN"/>
              </w:rPr>
              <w:t>при наличии</w:t>
            </w:r>
            <w:r w:rsidRPr="00693F36">
              <w:rPr>
                <w:rFonts w:eastAsia="Calibri"/>
                <w:sz w:val="24"/>
                <w:szCs w:val="24"/>
                <w:lang w:eastAsia="zh-CN"/>
              </w:rPr>
              <w:t>)</w:t>
            </w:r>
          </w:p>
        </w:tc>
        <w:tc>
          <w:tcPr>
            <w:tcW w:w="6887" w:type="dxa"/>
            <w:tcBorders>
              <w:top w:val="nil"/>
              <w:left w:val="nil"/>
              <w:bottom w:val="single" w:sz="4" w:space="0" w:color="auto"/>
              <w:right w:val="nil"/>
            </w:tcBorders>
          </w:tcPr>
          <w:p w14:paraId="73022AFD" w14:textId="77777777" w:rsidR="00E87BE5" w:rsidRPr="00693F36" w:rsidRDefault="00E87BE5" w:rsidP="00B40832">
            <w:pPr>
              <w:suppressAutoHyphens/>
              <w:ind w:firstLine="709"/>
              <w:jc w:val="both"/>
              <w:rPr>
                <w:rFonts w:eastAsia="Calibri"/>
                <w:sz w:val="24"/>
                <w:szCs w:val="24"/>
                <w:lang w:eastAsia="zh-CN"/>
              </w:rPr>
            </w:pPr>
          </w:p>
        </w:tc>
      </w:tr>
      <w:tr w:rsidR="00E87BE5" w:rsidRPr="00693F36" w14:paraId="0C8CF9AA" w14:textId="77777777" w:rsidTr="00693F36">
        <w:trPr>
          <w:trHeight w:val="112"/>
        </w:trPr>
        <w:tc>
          <w:tcPr>
            <w:tcW w:w="2908" w:type="dxa"/>
          </w:tcPr>
          <w:p w14:paraId="45C21490" w14:textId="77777777" w:rsidR="00E87BE5" w:rsidRPr="00693F36" w:rsidRDefault="00E87BE5" w:rsidP="00B40832">
            <w:pPr>
              <w:suppressAutoHyphens/>
              <w:ind w:firstLine="709"/>
              <w:jc w:val="both"/>
              <w:rPr>
                <w:rFonts w:eastAsia="Calibri"/>
                <w:sz w:val="24"/>
                <w:szCs w:val="24"/>
                <w:lang w:eastAsia="zh-CN"/>
              </w:rPr>
            </w:pPr>
          </w:p>
        </w:tc>
        <w:tc>
          <w:tcPr>
            <w:tcW w:w="6887" w:type="dxa"/>
            <w:tcBorders>
              <w:top w:val="single" w:sz="4" w:space="0" w:color="auto"/>
              <w:left w:val="nil"/>
              <w:bottom w:val="nil"/>
              <w:right w:val="nil"/>
            </w:tcBorders>
            <w:hideMark/>
          </w:tcPr>
          <w:p w14:paraId="419BAEC8" w14:textId="77777777" w:rsidR="00E87BE5" w:rsidRPr="00693F36" w:rsidRDefault="00E87BE5" w:rsidP="00B40832">
            <w:pPr>
              <w:suppressAutoHyphens/>
              <w:ind w:firstLine="709"/>
              <w:jc w:val="both"/>
              <w:rPr>
                <w:rFonts w:eastAsia="Calibri"/>
                <w:i/>
                <w:iCs/>
                <w:sz w:val="24"/>
                <w:szCs w:val="24"/>
                <w:lang w:eastAsia="zh-CN"/>
              </w:rPr>
            </w:pPr>
            <w:r w:rsidRPr="00693F36">
              <w:rPr>
                <w:rFonts w:eastAsia="Calibri"/>
                <w:i/>
                <w:iCs/>
                <w:sz w:val="24"/>
                <w:szCs w:val="24"/>
                <w:lang w:eastAsia="zh-CN"/>
              </w:rPr>
              <w:t>(должность, подпись, расшифровка подписи)</w:t>
            </w:r>
          </w:p>
        </w:tc>
      </w:tr>
      <w:tr w:rsidR="00E87BE5" w:rsidRPr="00693F36" w14:paraId="34DCC452" w14:textId="77777777" w:rsidTr="00693F36">
        <w:trPr>
          <w:trHeight w:val="1088"/>
        </w:trPr>
        <w:tc>
          <w:tcPr>
            <w:tcW w:w="2908" w:type="dxa"/>
            <w:hideMark/>
          </w:tcPr>
          <w:p w14:paraId="17529B6B" w14:textId="77777777" w:rsidR="00E87BE5" w:rsidRPr="00693F36"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М.П.</w:t>
            </w:r>
          </w:p>
          <w:p w14:paraId="5721153C" w14:textId="77777777" w:rsidR="00E87BE5" w:rsidRPr="00693F36" w:rsidRDefault="00E87BE5" w:rsidP="00B40832">
            <w:pPr>
              <w:suppressAutoHyphens/>
              <w:ind w:firstLine="709"/>
              <w:jc w:val="both"/>
              <w:rPr>
                <w:rFonts w:eastAsia="Calibri"/>
                <w:i/>
                <w:iCs/>
                <w:sz w:val="24"/>
                <w:szCs w:val="24"/>
                <w:lang w:eastAsia="zh-CN"/>
              </w:rPr>
            </w:pPr>
            <w:r w:rsidRPr="00693F36">
              <w:rPr>
                <w:rFonts w:eastAsia="Calibri"/>
                <w:i/>
                <w:iCs/>
                <w:sz w:val="24"/>
                <w:szCs w:val="24"/>
                <w:lang w:eastAsia="zh-CN"/>
              </w:rPr>
              <w:t>(при наличии)</w:t>
            </w:r>
          </w:p>
        </w:tc>
        <w:tc>
          <w:tcPr>
            <w:tcW w:w="6887" w:type="dxa"/>
            <w:hideMark/>
          </w:tcPr>
          <w:p w14:paraId="6FE65DA7" w14:textId="77777777" w:rsidR="00E87BE5" w:rsidRDefault="00E87BE5" w:rsidP="00B40832">
            <w:pPr>
              <w:suppressAutoHyphens/>
              <w:ind w:firstLine="709"/>
              <w:jc w:val="both"/>
              <w:rPr>
                <w:rFonts w:eastAsia="Calibri"/>
                <w:sz w:val="24"/>
                <w:szCs w:val="24"/>
                <w:lang w:eastAsia="zh-CN"/>
              </w:rPr>
            </w:pPr>
            <w:r w:rsidRPr="00693F36">
              <w:rPr>
                <w:rFonts w:eastAsia="Calibri"/>
                <w:sz w:val="24"/>
                <w:szCs w:val="24"/>
                <w:lang w:eastAsia="zh-CN"/>
              </w:rPr>
              <w:t>"__" __________ 20__ г.</w:t>
            </w:r>
          </w:p>
          <w:p w14:paraId="247B7219" w14:textId="77777777" w:rsidR="00693F36" w:rsidRDefault="00693F36" w:rsidP="00693F36">
            <w:pPr>
              <w:suppressAutoHyphens/>
              <w:jc w:val="both"/>
              <w:rPr>
                <w:rFonts w:eastAsia="Calibri"/>
                <w:sz w:val="24"/>
                <w:szCs w:val="24"/>
                <w:lang w:eastAsia="zh-CN"/>
              </w:rPr>
            </w:pPr>
          </w:p>
          <w:p w14:paraId="0DC5CAF4" w14:textId="77777777" w:rsidR="00693F36" w:rsidRDefault="00693F36" w:rsidP="00B40832">
            <w:pPr>
              <w:suppressAutoHyphens/>
              <w:ind w:firstLine="709"/>
              <w:jc w:val="both"/>
              <w:rPr>
                <w:rFonts w:eastAsia="Calibri"/>
                <w:sz w:val="24"/>
                <w:szCs w:val="24"/>
                <w:lang w:eastAsia="zh-CN"/>
              </w:rPr>
            </w:pPr>
          </w:p>
          <w:p w14:paraId="2B3895EF" w14:textId="77777777" w:rsidR="00693F36" w:rsidRPr="00693F36" w:rsidRDefault="00693F36" w:rsidP="00693F36">
            <w:pPr>
              <w:suppressAutoHyphens/>
              <w:jc w:val="both"/>
              <w:rPr>
                <w:rFonts w:eastAsia="Calibri"/>
                <w:sz w:val="24"/>
                <w:szCs w:val="24"/>
                <w:lang w:eastAsia="zh-CN"/>
              </w:rPr>
            </w:pP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693F36" w14:paraId="4F358853" w14:textId="77777777" w:rsidTr="00B40832">
        <w:tc>
          <w:tcPr>
            <w:tcW w:w="4105" w:type="dxa"/>
          </w:tcPr>
          <w:p w14:paraId="5E073838" w14:textId="77777777" w:rsidR="00315C99" w:rsidRDefault="00315C99" w:rsidP="00B40832">
            <w:pPr>
              <w:widowControl w:val="0"/>
              <w:suppressAutoHyphens/>
              <w:autoSpaceDE w:val="0"/>
              <w:ind w:firstLine="709"/>
              <w:jc w:val="right"/>
              <w:outlineLvl w:val="1"/>
              <w:rPr>
                <w:rFonts w:eastAsia="Calibri" w:cstheme="majorBidi"/>
                <w:sz w:val="24"/>
                <w:szCs w:val="24"/>
                <w:lang w:eastAsia="zh-CN"/>
              </w:rPr>
            </w:pPr>
          </w:p>
          <w:p w14:paraId="09025AC0" w14:textId="77777777" w:rsidR="00315C99" w:rsidRDefault="00315C99" w:rsidP="00B40832">
            <w:pPr>
              <w:widowControl w:val="0"/>
              <w:suppressAutoHyphens/>
              <w:autoSpaceDE w:val="0"/>
              <w:ind w:firstLine="709"/>
              <w:jc w:val="right"/>
              <w:outlineLvl w:val="1"/>
              <w:rPr>
                <w:rFonts w:eastAsia="Calibri" w:cstheme="majorBidi"/>
                <w:sz w:val="24"/>
                <w:szCs w:val="24"/>
                <w:lang w:eastAsia="zh-CN"/>
              </w:rPr>
            </w:pPr>
          </w:p>
          <w:p w14:paraId="1464571B" w14:textId="5604962F" w:rsidR="00E87BE5" w:rsidRPr="00693F36" w:rsidRDefault="00E87BE5" w:rsidP="00B40832">
            <w:pPr>
              <w:widowControl w:val="0"/>
              <w:suppressAutoHyphens/>
              <w:autoSpaceDE w:val="0"/>
              <w:ind w:firstLine="709"/>
              <w:jc w:val="right"/>
              <w:outlineLvl w:val="1"/>
              <w:rPr>
                <w:rFonts w:eastAsia="Calibri" w:cstheme="majorBidi"/>
                <w:sz w:val="24"/>
                <w:szCs w:val="24"/>
                <w:lang w:eastAsia="zh-CN"/>
              </w:rPr>
            </w:pPr>
            <w:r w:rsidRPr="00693F36">
              <w:rPr>
                <w:rFonts w:eastAsia="Calibri" w:cstheme="majorBidi"/>
                <w:sz w:val="24"/>
                <w:szCs w:val="24"/>
                <w:lang w:eastAsia="zh-CN"/>
              </w:rPr>
              <w:t>Приложение 7</w:t>
            </w:r>
          </w:p>
          <w:p w14:paraId="686E6E10" w14:textId="191A40FA" w:rsidR="00E87BE5" w:rsidRPr="00693F36" w:rsidRDefault="00E87BE5" w:rsidP="00B40832">
            <w:pPr>
              <w:widowControl w:val="0"/>
              <w:suppressAutoHyphens/>
              <w:autoSpaceDE w:val="0"/>
              <w:ind w:firstLine="709"/>
              <w:jc w:val="right"/>
              <w:rPr>
                <w:rFonts w:eastAsia="Calibri" w:cstheme="majorBidi"/>
                <w:sz w:val="24"/>
                <w:szCs w:val="24"/>
                <w:lang w:eastAsia="zh-CN"/>
              </w:rPr>
            </w:pPr>
            <w:r w:rsidRPr="00693F36">
              <w:rPr>
                <w:rFonts w:eastAsia="Calibri" w:cstheme="majorBidi"/>
                <w:sz w:val="24"/>
                <w:szCs w:val="24"/>
                <w:lang w:eastAsia="zh-CN"/>
              </w:rPr>
              <w:t>к Административному регламенту</w:t>
            </w:r>
            <w:r w:rsidRPr="00693F36">
              <w:rPr>
                <w:rFonts w:eastAsia="Calibri" w:cstheme="majorBidi" w:hint="cs"/>
                <w:sz w:val="24"/>
                <w:szCs w:val="24"/>
                <w:rtl/>
                <w:lang w:eastAsia="zh-CN" w:bidi="he-IL"/>
              </w:rPr>
              <w:t xml:space="preserve"> </w:t>
            </w:r>
            <w:r w:rsidRPr="00693F36">
              <w:rPr>
                <w:rFonts w:eastAsia="Calibri" w:cstheme="majorBidi"/>
                <w:sz w:val="24"/>
                <w:szCs w:val="24"/>
                <w:lang w:eastAsia="zh-CN"/>
              </w:rPr>
              <w:t xml:space="preserve">предоставления </w:t>
            </w:r>
            <w:r w:rsidRPr="00693F36">
              <w:rPr>
                <w:rFonts w:eastAsia="Calibri" w:cstheme="majorBidi"/>
                <w:sz w:val="24"/>
                <w:szCs w:val="24"/>
                <w:lang w:eastAsia="zh-CN" w:bidi="he-IL"/>
              </w:rPr>
              <w:t>м</w:t>
            </w:r>
            <w:r w:rsidRPr="00693F36">
              <w:rPr>
                <w:rFonts w:eastAsia="Calibri" w:cstheme="majorBidi"/>
                <w:sz w:val="24"/>
                <w:szCs w:val="24"/>
                <w:lang w:eastAsia="zh-CN"/>
              </w:rPr>
              <w:t>униципальной услуги</w:t>
            </w:r>
            <w:r w:rsidR="00EC7BC8" w:rsidRPr="00693F36">
              <w:rPr>
                <w:rFonts w:eastAsia="Calibri" w:cstheme="majorBidi"/>
                <w:sz w:val="24"/>
                <w:szCs w:val="24"/>
                <w:lang w:eastAsia="zh-CN"/>
              </w:rPr>
              <w:t xml:space="preserve"> «Предоставление разрешения на осуществление земляных работ» </w:t>
            </w:r>
          </w:p>
          <w:p w14:paraId="6F81520C" w14:textId="77777777" w:rsidR="00E87BE5" w:rsidRPr="00693F36" w:rsidRDefault="00E87BE5" w:rsidP="00B40832">
            <w:pPr>
              <w:widowControl w:val="0"/>
              <w:suppressAutoHyphens/>
              <w:autoSpaceDE w:val="0"/>
              <w:jc w:val="both"/>
              <w:outlineLvl w:val="1"/>
              <w:rPr>
                <w:rFonts w:eastAsia="Calibri" w:cstheme="majorBidi"/>
                <w:sz w:val="24"/>
                <w:szCs w:val="24"/>
                <w:lang w:eastAsia="zh-CN"/>
              </w:rPr>
            </w:pPr>
          </w:p>
        </w:tc>
      </w:tr>
    </w:tbl>
    <w:p w14:paraId="142C8FC8" w14:textId="77777777" w:rsidR="00E87BE5" w:rsidRDefault="00E87BE5" w:rsidP="00693F36">
      <w:pPr>
        <w:contextualSpacing/>
        <w:rPr>
          <w:rFonts w:asciiTheme="majorBidi" w:hAnsiTheme="majorBidi" w:cstheme="majorBidi"/>
          <w:sz w:val="28"/>
          <w:szCs w:val="28"/>
        </w:rPr>
      </w:pPr>
    </w:p>
    <w:p w14:paraId="0C94A25B" w14:textId="77777777" w:rsidR="00E87BE5" w:rsidRDefault="00E87BE5" w:rsidP="00E87BE5">
      <w:pPr>
        <w:ind w:firstLine="709"/>
        <w:contextualSpacing/>
        <w:jc w:val="center"/>
        <w:rPr>
          <w:rFonts w:asciiTheme="majorBidi" w:hAnsiTheme="majorBidi" w:cstheme="majorBidi"/>
          <w:sz w:val="28"/>
          <w:szCs w:val="28"/>
        </w:rPr>
      </w:pPr>
    </w:p>
    <w:p w14:paraId="07FDEF5B" w14:textId="77777777" w:rsidR="00693F36" w:rsidRDefault="00693F36" w:rsidP="00E87BE5">
      <w:pPr>
        <w:ind w:firstLine="709"/>
        <w:contextualSpacing/>
        <w:jc w:val="center"/>
        <w:rPr>
          <w:rFonts w:asciiTheme="majorBidi" w:hAnsiTheme="majorBidi" w:cstheme="majorBidi"/>
          <w:sz w:val="28"/>
          <w:szCs w:val="28"/>
        </w:rPr>
      </w:pPr>
    </w:p>
    <w:p w14:paraId="6D613D68" w14:textId="77777777" w:rsidR="00693F36" w:rsidRDefault="00693F36" w:rsidP="00E87BE5">
      <w:pPr>
        <w:ind w:firstLine="709"/>
        <w:contextualSpacing/>
        <w:jc w:val="center"/>
        <w:rPr>
          <w:rFonts w:asciiTheme="majorBidi" w:hAnsiTheme="majorBidi" w:cstheme="majorBidi"/>
          <w:sz w:val="28"/>
          <w:szCs w:val="28"/>
        </w:rPr>
      </w:pPr>
    </w:p>
    <w:p w14:paraId="5C1294F9" w14:textId="77777777" w:rsidR="00693F36" w:rsidRDefault="00693F36" w:rsidP="00E87BE5">
      <w:pPr>
        <w:ind w:firstLine="709"/>
        <w:contextualSpacing/>
        <w:jc w:val="center"/>
        <w:rPr>
          <w:rFonts w:asciiTheme="majorBidi" w:hAnsiTheme="majorBidi" w:cstheme="majorBidi"/>
          <w:sz w:val="28"/>
          <w:szCs w:val="28"/>
        </w:rPr>
      </w:pPr>
    </w:p>
    <w:p w14:paraId="1655E285" w14:textId="77777777" w:rsidR="00315C99" w:rsidRDefault="00315C99" w:rsidP="00E87BE5">
      <w:pPr>
        <w:ind w:firstLine="709"/>
        <w:contextualSpacing/>
        <w:jc w:val="center"/>
        <w:rPr>
          <w:rFonts w:asciiTheme="majorBidi" w:hAnsiTheme="majorBidi" w:cstheme="majorBidi"/>
          <w:sz w:val="28"/>
          <w:szCs w:val="28"/>
        </w:rPr>
      </w:pPr>
    </w:p>
    <w:p w14:paraId="60D78284" w14:textId="77777777" w:rsidR="00315C99" w:rsidRDefault="00315C99" w:rsidP="00E87BE5">
      <w:pPr>
        <w:ind w:firstLine="709"/>
        <w:contextualSpacing/>
        <w:jc w:val="center"/>
        <w:rPr>
          <w:rFonts w:asciiTheme="majorBidi" w:hAnsiTheme="majorBidi" w:cstheme="majorBidi"/>
          <w:sz w:val="28"/>
          <w:szCs w:val="28"/>
        </w:rPr>
      </w:pPr>
    </w:p>
    <w:p w14:paraId="3D254776" w14:textId="77DFD411"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14:paraId="5A3361DE" w14:textId="77777777"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14:paraId="6949F702" w14:textId="77777777" w:rsidTr="00B40832">
        <w:tc>
          <w:tcPr>
            <w:tcW w:w="553" w:type="dxa"/>
          </w:tcPr>
          <w:p w14:paraId="003E5FFD" w14:textId="77777777" w:rsidR="00E87BE5" w:rsidRPr="00636DE6" w:rsidRDefault="00E87BE5" w:rsidP="00B40832">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14:paraId="73F51452"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14:paraId="1C197C76"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14:paraId="18C887AC"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14:paraId="60098BED"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14:paraId="5074B14E" w14:textId="77777777" w:rsidTr="00B40832">
        <w:tc>
          <w:tcPr>
            <w:tcW w:w="553" w:type="dxa"/>
          </w:tcPr>
          <w:p w14:paraId="559607DA"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14:paraId="77B8274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6EC712D9"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14:paraId="662B030B"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14:paraId="1B20B2B6"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14:paraId="54364865" w14:textId="77777777" w:rsidTr="00B40832">
        <w:tc>
          <w:tcPr>
            <w:tcW w:w="553" w:type="dxa"/>
          </w:tcPr>
          <w:p w14:paraId="27C2D83A"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14:paraId="78EDE935"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5A1882AD"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7959FA64"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14:paraId="0BE7BC7A" w14:textId="77777777" w:rsidR="00E87BE5" w:rsidRPr="00636DE6" w:rsidRDefault="00E87BE5" w:rsidP="00B40832">
            <w:pPr>
              <w:contextualSpacing/>
              <w:jc w:val="both"/>
              <w:rPr>
                <w:rFonts w:asciiTheme="majorBidi" w:hAnsiTheme="majorBidi" w:cstheme="majorBidi"/>
                <w:sz w:val="24"/>
                <w:szCs w:val="24"/>
              </w:rPr>
            </w:pPr>
          </w:p>
        </w:tc>
      </w:tr>
      <w:tr w:rsidR="00E87BE5" w14:paraId="3517CC8E" w14:textId="77777777" w:rsidTr="00B40832">
        <w:tc>
          <w:tcPr>
            <w:tcW w:w="553" w:type="dxa"/>
          </w:tcPr>
          <w:p w14:paraId="41842DBF"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14:paraId="06DBD72D"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3ADA8435"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6C0EBB3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14:paraId="0C30541E" w14:textId="77777777" w:rsidR="00E87BE5" w:rsidRPr="00636DE6" w:rsidRDefault="00E87BE5" w:rsidP="00B40832">
            <w:pPr>
              <w:contextualSpacing/>
              <w:jc w:val="both"/>
              <w:rPr>
                <w:rFonts w:asciiTheme="majorBidi" w:hAnsiTheme="majorBidi" w:cstheme="majorBidi"/>
                <w:sz w:val="24"/>
                <w:szCs w:val="24"/>
              </w:rPr>
            </w:pPr>
          </w:p>
        </w:tc>
      </w:tr>
      <w:tr w:rsidR="00E87BE5" w14:paraId="20C2BF6F" w14:textId="77777777" w:rsidTr="00B40832">
        <w:tc>
          <w:tcPr>
            <w:tcW w:w="553" w:type="dxa"/>
          </w:tcPr>
          <w:p w14:paraId="6D0F2C44"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14:paraId="7A220DE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077B8793"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290CB83E"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14:paraId="6804F1F2" w14:textId="77777777" w:rsidR="00E87BE5" w:rsidRPr="00636DE6" w:rsidRDefault="00E87BE5" w:rsidP="00B40832">
            <w:pPr>
              <w:contextualSpacing/>
              <w:jc w:val="both"/>
              <w:rPr>
                <w:rFonts w:asciiTheme="majorBidi" w:hAnsiTheme="majorBidi" w:cstheme="majorBidi"/>
                <w:sz w:val="24"/>
                <w:szCs w:val="24"/>
              </w:rPr>
            </w:pPr>
          </w:p>
        </w:tc>
      </w:tr>
      <w:tr w:rsidR="00E87BE5" w14:paraId="3E36AFB9" w14:textId="77777777" w:rsidTr="000121F8">
        <w:trPr>
          <w:trHeight w:val="592"/>
        </w:trPr>
        <w:tc>
          <w:tcPr>
            <w:tcW w:w="553" w:type="dxa"/>
            <w:vMerge w:val="restart"/>
          </w:tcPr>
          <w:p w14:paraId="6A36DC17"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14:paraId="55A6453B"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14:paraId="66BAD155"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14:paraId="27FD8F1C"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14:paraId="4567E7DC"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14:paraId="05BE4C6B" w14:textId="77777777" w:rsidTr="000121F8">
        <w:trPr>
          <w:trHeight w:val="700"/>
        </w:trPr>
        <w:tc>
          <w:tcPr>
            <w:tcW w:w="553" w:type="dxa"/>
            <w:vMerge/>
          </w:tcPr>
          <w:p w14:paraId="53002D03"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48CBC001"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4B91C021"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31847CB1"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14:paraId="42B06FD0" w14:textId="77777777" w:rsidR="00E87BE5" w:rsidRPr="00636DE6" w:rsidRDefault="00E87BE5" w:rsidP="00B40832">
            <w:pPr>
              <w:contextualSpacing/>
              <w:jc w:val="both"/>
              <w:rPr>
                <w:rFonts w:asciiTheme="majorBidi" w:hAnsiTheme="majorBidi" w:cstheme="majorBidi"/>
                <w:sz w:val="24"/>
                <w:szCs w:val="24"/>
              </w:rPr>
            </w:pPr>
          </w:p>
        </w:tc>
      </w:tr>
      <w:tr w:rsidR="00E87BE5" w14:paraId="695AFBAF" w14:textId="77777777" w:rsidTr="00B40832">
        <w:tc>
          <w:tcPr>
            <w:tcW w:w="553" w:type="dxa"/>
          </w:tcPr>
          <w:p w14:paraId="70864DC8"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14:paraId="6B62D23D"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14:paraId="49284D3E"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14:paraId="2A2830B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14:paraId="62E0E917" w14:textId="77777777"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14:paraId="50004BC0" w14:textId="77777777" w:rsidTr="00B40832">
        <w:trPr>
          <w:trHeight w:val="467"/>
        </w:trPr>
        <w:tc>
          <w:tcPr>
            <w:tcW w:w="553" w:type="dxa"/>
            <w:vMerge w:val="restart"/>
          </w:tcPr>
          <w:p w14:paraId="62764ABA"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14:paraId="6F1DBFD2"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14:paraId="6354DDF6"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14:paraId="49D41E2D" w14:textId="77777777" w:rsidR="00E87BE5" w:rsidRPr="00636DE6" w:rsidRDefault="00E87BE5" w:rsidP="00B40832">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14:paraId="69968F31" w14:textId="77777777" w:rsidR="00E87BE5" w:rsidRPr="00636DE6" w:rsidRDefault="00E87BE5" w:rsidP="00B40832">
            <w:pPr>
              <w:contextualSpacing/>
              <w:jc w:val="both"/>
              <w:rPr>
                <w:rFonts w:asciiTheme="majorBidi" w:hAnsiTheme="majorBidi" w:cstheme="majorBidi"/>
                <w:sz w:val="24"/>
                <w:szCs w:val="24"/>
              </w:rPr>
            </w:pPr>
          </w:p>
        </w:tc>
      </w:tr>
      <w:tr w:rsidR="00E87BE5" w14:paraId="4B1FACE3" w14:textId="77777777" w:rsidTr="00B40832">
        <w:trPr>
          <w:trHeight w:val="465"/>
        </w:trPr>
        <w:tc>
          <w:tcPr>
            <w:tcW w:w="553" w:type="dxa"/>
            <w:vMerge/>
          </w:tcPr>
          <w:p w14:paraId="3666F5BE"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26EE5091"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1F959CA6"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49A75B34"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14:paraId="3462BDFF" w14:textId="77777777" w:rsidR="00E87BE5" w:rsidRPr="00636DE6" w:rsidRDefault="00E87BE5" w:rsidP="00B40832">
            <w:pPr>
              <w:contextualSpacing/>
              <w:jc w:val="both"/>
              <w:rPr>
                <w:rFonts w:asciiTheme="majorBidi" w:hAnsiTheme="majorBidi" w:cstheme="majorBidi"/>
                <w:sz w:val="24"/>
                <w:szCs w:val="24"/>
              </w:rPr>
            </w:pPr>
          </w:p>
        </w:tc>
      </w:tr>
      <w:tr w:rsidR="00E87BE5" w14:paraId="17632B37" w14:textId="77777777" w:rsidTr="00B40832">
        <w:trPr>
          <w:trHeight w:val="345"/>
        </w:trPr>
        <w:tc>
          <w:tcPr>
            <w:tcW w:w="553" w:type="dxa"/>
            <w:vMerge/>
          </w:tcPr>
          <w:p w14:paraId="193864B9"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237CC209"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042C88EC"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3B8D7B4F"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14:paraId="3DC05AAB" w14:textId="77777777" w:rsidR="00E87BE5" w:rsidRPr="00636DE6" w:rsidRDefault="00E87BE5" w:rsidP="00B40832">
            <w:pPr>
              <w:contextualSpacing/>
              <w:jc w:val="both"/>
              <w:rPr>
                <w:rFonts w:asciiTheme="majorBidi" w:hAnsiTheme="majorBidi" w:cstheme="majorBidi"/>
                <w:sz w:val="24"/>
                <w:szCs w:val="24"/>
              </w:rPr>
            </w:pPr>
          </w:p>
        </w:tc>
      </w:tr>
      <w:tr w:rsidR="00E87BE5" w14:paraId="1838B1BA" w14:textId="77777777" w:rsidTr="00B40832">
        <w:trPr>
          <w:trHeight w:val="375"/>
        </w:trPr>
        <w:tc>
          <w:tcPr>
            <w:tcW w:w="553" w:type="dxa"/>
            <w:vMerge/>
          </w:tcPr>
          <w:p w14:paraId="527D8F55" w14:textId="77777777" w:rsidR="00E87BE5" w:rsidRPr="00636DE6" w:rsidRDefault="00E87BE5" w:rsidP="00B40832">
            <w:pPr>
              <w:contextualSpacing/>
              <w:jc w:val="both"/>
              <w:rPr>
                <w:rFonts w:asciiTheme="majorBidi" w:hAnsiTheme="majorBidi" w:cstheme="majorBidi"/>
                <w:sz w:val="24"/>
                <w:szCs w:val="24"/>
              </w:rPr>
            </w:pPr>
          </w:p>
        </w:tc>
        <w:tc>
          <w:tcPr>
            <w:tcW w:w="2619" w:type="dxa"/>
            <w:vMerge/>
          </w:tcPr>
          <w:p w14:paraId="35F08C1E" w14:textId="77777777" w:rsidR="00E87BE5" w:rsidRPr="00636DE6" w:rsidRDefault="00E87BE5" w:rsidP="00B40832">
            <w:pPr>
              <w:contextualSpacing/>
              <w:jc w:val="both"/>
              <w:rPr>
                <w:rFonts w:asciiTheme="majorBidi" w:hAnsiTheme="majorBidi" w:cstheme="majorBidi"/>
                <w:sz w:val="24"/>
                <w:szCs w:val="24"/>
              </w:rPr>
            </w:pPr>
          </w:p>
        </w:tc>
        <w:tc>
          <w:tcPr>
            <w:tcW w:w="1770" w:type="dxa"/>
            <w:vMerge/>
          </w:tcPr>
          <w:p w14:paraId="683C2560" w14:textId="77777777" w:rsidR="00E87BE5" w:rsidRPr="00636DE6" w:rsidRDefault="00E87BE5" w:rsidP="00B40832">
            <w:pPr>
              <w:contextualSpacing/>
              <w:jc w:val="both"/>
              <w:rPr>
                <w:rFonts w:asciiTheme="majorBidi" w:hAnsiTheme="majorBidi" w:cstheme="majorBidi"/>
                <w:sz w:val="24"/>
                <w:szCs w:val="24"/>
              </w:rPr>
            </w:pPr>
          </w:p>
        </w:tc>
        <w:tc>
          <w:tcPr>
            <w:tcW w:w="4130" w:type="dxa"/>
          </w:tcPr>
          <w:p w14:paraId="6672C2D7"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14:paraId="5BA9B2AE" w14:textId="77777777" w:rsidR="00E87BE5" w:rsidRPr="00636DE6" w:rsidRDefault="00E87BE5" w:rsidP="00B40832">
            <w:pPr>
              <w:contextualSpacing/>
              <w:jc w:val="both"/>
              <w:rPr>
                <w:rFonts w:asciiTheme="majorBidi" w:hAnsiTheme="majorBidi" w:cstheme="majorBidi"/>
                <w:sz w:val="24"/>
                <w:szCs w:val="24"/>
              </w:rPr>
            </w:pPr>
          </w:p>
        </w:tc>
      </w:tr>
      <w:tr w:rsidR="00E87BE5" w14:paraId="02B08F82" w14:textId="77777777" w:rsidTr="00B40832">
        <w:trPr>
          <w:trHeight w:val="687"/>
        </w:trPr>
        <w:tc>
          <w:tcPr>
            <w:tcW w:w="553" w:type="dxa"/>
          </w:tcPr>
          <w:p w14:paraId="5206F15B"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14:paraId="6F660028" w14:textId="7777777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14:paraId="3720DF0A" w14:textId="11944D47"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Выдача результата на бумажном носителе (опционально)</w:t>
            </w:r>
          </w:p>
        </w:tc>
        <w:tc>
          <w:tcPr>
            <w:tcW w:w="4130" w:type="dxa"/>
          </w:tcPr>
          <w:p w14:paraId="03195AAD" w14:textId="77777777"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14:paraId="7EB862BB" w14:textId="77777777" w:rsidR="00E87BE5" w:rsidRPr="009A6B66" w:rsidRDefault="00E87BE5" w:rsidP="00B40832">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14:paraId="4A7E241A" w14:textId="77777777" w:rsidR="00E87BE5" w:rsidRPr="00BF01EE" w:rsidRDefault="00E87BE5" w:rsidP="00E87BE5">
      <w:pPr>
        <w:ind w:firstLine="709"/>
        <w:jc w:val="both"/>
        <w:rPr>
          <w:rFonts w:cstheme="majorBidi"/>
          <w:sz w:val="28"/>
          <w:szCs w:val="28"/>
        </w:rPr>
      </w:pPr>
    </w:p>
    <w:p w14:paraId="643BC3ED" w14:textId="77777777" w:rsidR="007269CF" w:rsidRPr="007269CF" w:rsidRDefault="007269CF" w:rsidP="007269CF">
      <w:pPr>
        <w:spacing w:before="204" w:line="360" w:lineRule="auto"/>
        <w:ind w:left="449" w:firstLine="4536"/>
        <w:rPr>
          <w:b/>
          <w:color w:val="0A0A0A"/>
          <w:sz w:val="28"/>
          <w:szCs w:val="28"/>
        </w:rPr>
      </w:pPr>
    </w:p>
    <w:sectPr w:rsidR="007269CF" w:rsidRPr="007269CF" w:rsidSect="004B1642">
      <w:footerReference w:type="default" r:id="rId13"/>
      <w:pgSz w:w="11910" w:h="16840"/>
      <w:pgMar w:top="426" w:right="853" w:bottom="320" w:left="1843" w:header="0" w:footer="1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24BC6" w14:textId="77777777" w:rsidR="0087570E" w:rsidRDefault="0087570E">
      <w:r>
        <w:separator/>
      </w:r>
    </w:p>
  </w:endnote>
  <w:endnote w:type="continuationSeparator" w:id="0">
    <w:p w14:paraId="5A73F1D5" w14:textId="77777777" w:rsidR="0087570E" w:rsidRDefault="00875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Vladimir Script">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1F098" w14:textId="77777777" w:rsidR="00340F5A" w:rsidRDefault="00340F5A">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3360F3" w14:textId="77777777" w:rsidR="0087570E" w:rsidRDefault="0087570E">
      <w:r>
        <w:separator/>
      </w:r>
    </w:p>
  </w:footnote>
  <w:footnote w:type="continuationSeparator" w:id="0">
    <w:p w14:paraId="62E8BABE" w14:textId="77777777" w:rsidR="0087570E" w:rsidRDefault="008757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09245E2"/>
    <w:multiLevelType w:val="hybridMultilevel"/>
    <w:tmpl w:val="924259F0"/>
    <w:lvl w:ilvl="0" w:tplc="F0F6D05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2"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4"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5"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6"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7"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8"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9"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20"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1"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2"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3"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4"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15:restartNumberingAfterBreak="0">
    <w:nsid w:val="5C2F3656"/>
    <w:multiLevelType w:val="hybridMultilevel"/>
    <w:tmpl w:val="5A804BFE"/>
    <w:lvl w:ilvl="0" w:tplc="1FECEC4A">
      <w:start w:val="1"/>
      <w:numFmt w:val="upperRoman"/>
      <w:lvlText w:val="%1."/>
      <w:lvlJc w:val="left"/>
      <w:pPr>
        <w:ind w:left="1647" w:hanging="72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7"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8"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31"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2"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3"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16cid:durableId="1172839041">
    <w:abstractNumId w:val="21"/>
  </w:num>
  <w:num w:numId="2" w16cid:durableId="2099669015">
    <w:abstractNumId w:val="6"/>
  </w:num>
  <w:num w:numId="3" w16cid:durableId="1096169024">
    <w:abstractNumId w:val="22"/>
  </w:num>
  <w:num w:numId="4" w16cid:durableId="1721199363">
    <w:abstractNumId w:val="8"/>
  </w:num>
  <w:num w:numId="5" w16cid:durableId="725689785">
    <w:abstractNumId w:val="19"/>
  </w:num>
  <w:num w:numId="6" w16cid:durableId="1717194741">
    <w:abstractNumId w:val="32"/>
  </w:num>
  <w:num w:numId="7" w16cid:durableId="1028410913">
    <w:abstractNumId w:val="34"/>
  </w:num>
  <w:num w:numId="8" w16cid:durableId="343023538">
    <w:abstractNumId w:val="30"/>
  </w:num>
  <w:num w:numId="9" w16cid:durableId="1226070149">
    <w:abstractNumId w:val="9"/>
  </w:num>
  <w:num w:numId="10" w16cid:durableId="472062644">
    <w:abstractNumId w:val="5"/>
  </w:num>
  <w:num w:numId="11" w16cid:durableId="734007386">
    <w:abstractNumId w:val="27"/>
  </w:num>
  <w:num w:numId="12" w16cid:durableId="1565675232">
    <w:abstractNumId w:val="11"/>
  </w:num>
  <w:num w:numId="13" w16cid:durableId="216940687">
    <w:abstractNumId w:val="14"/>
  </w:num>
  <w:num w:numId="14" w16cid:durableId="2000227196">
    <w:abstractNumId w:val="18"/>
  </w:num>
  <w:num w:numId="15" w16cid:durableId="1340084275">
    <w:abstractNumId w:val="13"/>
  </w:num>
  <w:num w:numId="16" w16cid:durableId="1808084456">
    <w:abstractNumId w:val="23"/>
  </w:num>
  <w:num w:numId="17" w16cid:durableId="1944609815">
    <w:abstractNumId w:val="31"/>
  </w:num>
  <w:num w:numId="18" w16cid:durableId="1042171425">
    <w:abstractNumId w:val="26"/>
  </w:num>
  <w:num w:numId="19" w16cid:durableId="1995181303">
    <w:abstractNumId w:val="20"/>
  </w:num>
  <w:num w:numId="20" w16cid:durableId="1867669632">
    <w:abstractNumId w:val="29"/>
  </w:num>
  <w:num w:numId="21" w16cid:durableId="300306021">
    <w:abstractNumId w:val="15"/>
  </w:num>
  <w:num w:numId="22" w16cid:durableId="1663702566">
    <w:abstractNumId w:val="16"/>
  </w:num>
  <w:num w:numId="23" w16cid:durableId="1690331287">
    <w:abstractNumId w:val="17"/>
  </w:num>
  <w:num w:numId="24" w16cid:durableId="856772220">
    <w:abstractNumId w:val="7"/>
  </w:num>
  <w:num w:numId="25" w16cid:durableId="1022628306">
    <w:abstractNumId w:val="24"/>
  </w:num>
  <w:num w:numId="26" w16cid:durableId="1476332513">
    <w:abstractNumId w:val="28"/>
  </w:num>
  <w:num w:numId="27" w16cid:durableId="1978753016">
    <w:abstractNumId w:val="3"/>
  </w:num>
  <w:num w:numId="28" w16cid:durableId="586429919">
    <w:abstractNumId w:val="3"/>
    <w:lvlOverride w:ilvl="0">
      <w:startOverride w:val="1"/>
    </w:lvlOverride>
  </w:num>
  <w:num w:numId="29" w16cid:durableId="1324511847">
    <w:abstractNumId w:val="4"/>
  </w:num>
  <w:num w:numId="30" w16cid:durableId="949359465">
    <w:abstractNumId w:val="0"/>
  </w:num>
  <w:num w:numId="31" w16cid:durableId="2040087155">
    <w:abstractNumId w:val="1"/>
  </w:num>
  <w:num w:numId="32" w16cid:durableId="767045158">
    <w:abstractNumId w:val="2"/>
  </w:num>
  <w:num w:numId="33" w16cid:durableId="1914856593">
    <w:abstractNumId w:val="33"/>
  </w:num>
  <w:num w:numId="34" w16cid:durableId="2019963731">
    <w:abstractNumId w:val="12"/>
  </w:num>
  <w:num w:numId="35" w16cid:durableId="1206285336">
    <w:abstractNumId w:val="25"/>
  </w:num>
  <w:num w:numId="36" w16cid:durableId="2024055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842"/>
    <w:rsid w:val="000121F8"/>
    <w:rsid w:val="00031482"/>
    <w:rsid w:val="000320A9"/>
    <w:rsid w:val="00033974"/>
    <w:rsid w:val="000351E6"/>
    <w:rsid w:val="00053401"/>
    <w:rsid w:val="00056EC7"/>
    <w:rsid w:val="000617FD"/>
    <w:rsid w:val="00062334"/>
    <w:rsid w:val="00067A9A"/>
    <w:rsid w:val="00077B77"/>
    <w:rsid w:val="0008367F"/>
    <w:rsid w:val="000A08E9"/>
    <w:rsid w:val="000A35D3"/>
    <w:rsid w:val="000B3510"/>
    <w:rsid w:val="000D26D2"/>
    <w:rsid w:val="000E6274"/>
    <w:rsid w:val="000F19B2"/>
    <w:rsid w:val="000F7356"/>
    <w:rsid w:val="0011296B"/>
    <w:rsid w:val="00123E9B"/>
    <w:rsid w:val="00133672"/>
    <w:rsid w:val="001434A1"/>
    <w:rsid w:val="001528CA"/>
    <w:rsid w:val="001539E0"/>
    <w:rsid w:val="00167A96"/>
    <w:rsid w:val="00167B7A"/>
    <w:rsid w:val="00176B12"/>
    <w:rsid w:val="001A504A"/>
    <w:rsid w:val="001B3B60"/>
    <w:rsid w:val="001B660E"/>
    <w:rsid w:val="001C26D3"/>
    <w:rsid w:val="001D0C3F"/>
    <w:rsid w:val="001F67BF"/>
    <w:rsid w:val="00213C88"/>
    <w:rsid w:val="002142E3"/>
    <w:rsid w:val="00225B17"/>
    <w:rsid w:val="00226518"/>
    <w:rsid w:val="00233686"/>
    <w:rsid w:val="00251405"/>
    <w:rsid w:val="00263467"/>
    <w:rsid w:val="00265EA3"/>
    <w:rsid w:val="002774A2"/>
    <w:rsid w:val="002A6A34"/>
    <w:rsid w:val="002B0EA9"/>
    <w:rsid w:val="002B720B"/>
    <w:rsid w:val="002C222E"/>
    <w:rsid w:val="002E12A6"/>
    <w:rsid w:val="002E3BF5"/>
    <w:rsid w:val="002F06FC"/>
    <w:rsid w:val="0031130B"/>
    <w:rsid w:val="00315C99"/>
    <w:rsid w:val="00316ECC"/>
    <w:rsid w:val="00333711"/>
    <w:rsid w:val="00333874"/>
    <w:rsid w:val="00337B3E"/>
    <w:rsid w:val="00340F5A"/>
    <w:rsid w:val="0035505D"/>
    <w:rsid w:val="00355E93"/>
    <w:rsid w:val="00364E7F"/>
    <w:rsid w:val="003B45E5"/>
    <w:rsid w:val="003D067D"/>
    <w:rsid w:val="003D1AF8"/>
    <w:rsid w:val="003D595F"/>
    <w:rsid w:val="003F4409"/>
    <w:rsid w:val="004423AE"/>
    <w:rsid w:val="00444530"/>
    <w:rsid w:val="0044646A"/>
    <w:rsid w:val="0045234C"/>
    <w:rsid w:val="004778ED"/>
    <w:rsid w:val="00480A18"/>
    <w:rsid w:val="00496B5C"/>
    <w:rsid w:val="004B1642"/>
    <w:rsid w:val="004C0F81"/>
    <w:rsid w:val="004C7EDF"/>
    <w:rsid w:val="004D2A5D"/>
    <w:rsid w:val="004D43FE"/>
    <w:rsid w:val="004F3224"/>
    <w:rsid w:val="004F4F3E"/>
    <w:rsid w:val="004F6516"/>
    <w:rsid w:val="004F77F3"/>
    <w:rsid w:val="00540321"/>
    <w:rsid w:val="00553918"/>
    <w:rsid w:val="005608CF"/>
    <w:rsid w:val="00560C9E"/>
    <w:rsid w:val="00575C33"/>
    <w:rsid w:val="00576767"/>
    <w:rsid w:val="00577E50"/>
    <w:rsid w:val="0058251D"/>
    <w:rsid w:val="00586E68"/>
    <w:rsid w:val="0059633B"/>
    <w:rsid w:val="005C499D"/>
    <w:rsid w:val="005F0F63"/>
    <w:rsid w:val="005F6A69"/>
    <w:rsid w:val="00622560"/>
    <w:rsid w:val="0063200F"/>
    <w:rsid w:val="00641148"/>
    <w:rsid w:val="00647CB9"/>
    <w:rsid w:val="00655B66"/>
    <w:rsid w:val="00656BB2"/>
    <w:rsid w:val="00674C26"/>
    <w:rsid w:val="00676BE8"/>
    <w:rsid w:val="00693B7F"/>
    <w:rsid w:val="00693F36"/>
    <w:rsid w:val="006A0F22"/>
    <w:rsid w:val="006B4DEB"/>
    <w:rsid w:val="006C45F1"/>
    <w:rsid w:val="006D396B"/>
    <w:rsid w:val="00702541"/>
    <w:rsid w:val="00716247"/>
    <w:rsid w:val="007269CF"/>
    <w:rsid w:val="00732E17"/>
    <w:rsid w:val="00740CDE"/>
    <w:rsid w:val="007517F9"/>
    <w:rsid w:val="007652BE"/>
    <w:rsid w:val="00777D30"/>
    <w:rsid w:val="00784774"/>
    <w:rsid w:val="00785A63"/>
    <w:rsid w:val="007B2718"/>
    <w:rsid w:val="007B6721"/>
    <w:rsid w:val="007C4A85"/>
    <w:rsid w:val="007E3E37"/>
    <w:rsid w:val="007F3975"/>
    <w:rsid w:val="007F4BCD"/>
    <w:rsid w:val="00802225"/>
    <w:rsid w:val="00803C77"/>
    <w:rsid w:val="00814ABA"/>
    <w:rsid w:val="00823F16"/>
    <w:rsid w:val="00826E80"/>
    <w:rsid w:val="00843FC6"/>
    <w:rsid w:val="00845D94"/>
    <w:rsid w:val="00860D4C"/>
    <w:rsid w:val="00862A7E"/>
    <w:rsid w:val="0087570E"/>
    <w:rsid w:val="008A3A2E"/>
    <w:rsid w:val="008A6705"/>
    <w:rsid w:val="008C3DA9"/>
    <w:rsid w:val="008D06EB"/>
    <w:rsid w:val="008D5B35"/>
    <w:rsid w:val="008D6844"/>
    <w:rsid w:val="008E0976"/>
    <w:rsid w:val="008E1A9C"/>
    <w:rsid w:val="008E357D"/>
    <w:rsid w:val="008E7F1A"/>
    <w:rsid w:val="008F167C"/>
    <w:rsid w:val="0090014B"/>
    <w:rsid w:val="00900BED"/>
    <w:rsid w:val="0091078C"/>
    <w:rsid w:val="00931FEC"/>
    <w:rsid w:val="00937566"/>
    <w:rsid w:val="009426B0"/>
    <w:rsid w:val="00945791"/>
    <w:rsid w:val="00955A9F"/>
    <w:rsid w:val="009568F3"/>
    <w:rsid w:val="009722E7"/>
    <w:rsid w:val="009742A7"/>
    <w:rsid w:val="0098152A"/>
    <w:rsid w:val="00983E06"/>
    <w:rsid w:val="009857CA"/>
    <w:rsid w:val="00987458"/>
    <w:rsid w:val="00995945"/>
    <w:rsid w:val="009B0D39"/>
    <w:rsid w:val="009C6067"/>
    <w:rsid w:val="009D06CB"/>
    <w:rsid w:val="009D2778"/>
    <w:rsid w:val="009E07B0"/>
    <w:rsid w:val="00A00488"/>
    <w:rsid w:val="00A13AF4"/>
    <w:rsid w:val="00A2222A"/>
    <w:rsid w:val="00A310E1"/>
    <w:rsid w:val="00A33842"/>
    <w:rsid w:val="00A42281"/>
    <w:rsid w:val="00A80730"/>
    <w:rsid w:val="00A932E5"/>
    <w:rsid w:val="00A97BF5"/>
    <w:rsid w:val="00AB778A"/>
    <w:rsid w:val="00AD17A5"/>
    <w:rsid w:val="00AD2D0B"/>
    <w:rsid w:val="00AE3AA6"/>
    <w:rsid w:val="00AF0473"/>
    <w:rsid w:val="00B040C5"/>
    <w:rsid w:val="00B12BF8"/>
    <w:rsid w:val="00B134C9"/>
    <w:rsid w:val="00B3118A"/>
    <w:rsid w:val="00B531B3"/>
    <w:rsid w:val="00B57E93"/>
    <w:rsid w:val="00B57FF0"/>
    <w:rsid w:val="00B71F29"/>
    <w:rsid w:val="00BC7B49"/>
    <w:rsid w:val="00BF7D6D"/>
    <w:rsid w:val="00C13C16"/>
    <w:rsid w:val="00C2697D"/>
    <w:rsid w:val="00C46787"/>
    <w:rsid w:val="00C5734A"/>
    <w:rsid w:val="00C86DEC"/>
    <w:rsid w:val="00CB060D"/>
    <w:rsid w:val="00CB7EFC"/>
    <w:rsid w:val="00CC3E38"/>
    <w:rsid w:val="00CE6AA3"/>
    <w:rsid w:val="00CF2362"/>
    <w:rsid w:val="00D12B26"/>
    <w:rsid w:val="00D162A5"/>
    <w:rsid w:val="00D22A28"/>
    <w:rsid w:val="00D3765B"/>
    <w:rsid w:val="00D42A5F"/>
    <w:rsid w:val="00D56355"/>
    <w:rsid w:val="00D60C76"/>
    <w:rsid w:val="00D770EF"/>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2D3E"/>
    <w:rsid w:val="00E96AC1"/>
    <w:rsid w:val="00EA4DFE"/>
    <w:rsid w:val="00EB2030"/>
    <w:rsid w:val="00EC7BC8"/>
    <w:rsid w:val="00EE5E75"/>
    <w:rsid w:val="00EE5F02"/>
    <w:rsid w:val="00EE7B02"/>
    <w:rsid w:val="00EF0533"/>
    <w:rsid w:val="00EF4045"/>
    <w:rsid w:val="00F13E78"/>
    <w:rsid w:val="00F229F7"/>
    <w:rsid w:val="00F33580"/>
    <w:rsid w:val="00F35947"/>
    <w:rsid w:val="00F534E6"/>
    <w:rsid w:val="00F62E45"/>
    <w:rsid w:val="00F81084"/>
    <w:rsid w:val="00FA01BC"/>
    <w:rsid w:val="00FC0BB9"/>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C771F"/>
  <w15:docId w15:val="{9E26D5C3-CFCD-43D5-B393-51B29F0A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Заголовок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 w:type="character" w:styleId="aff">
    <w:name w:val="Unresolved Mention"/>
    <w:basedOn w:val="a0"/>
    <w:uiPriority w:val="99"/>
    <w:semiHidden/>
    <w:unhideWhenUsed/>
    <w:rsid w:val="009C6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www.vasilevka.stavrsp.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CA7E7-C4D2-404E-BAAD-014A1DEC0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26</Pages>
  <Words>11212</Words>
  <Characters>63914</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23</cp:revision>
  <cp:lastPrinted>2024-07-04T06:38:00Z</cp:lastPrinted>
  <dcterms:created xsi:type="dcterms:W3CDTF">2024-06-25T12:42:00Z</dcterms:created>
  <dcterms:modified xsi:type="dcterms:W3CDTF">2024-07-04T06:42:00Z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