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1D6FE813">
            <wp:extent cx="882595" cy="759799"/>
            <wp:effectExtent l="0" t="0" r="0" b="254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86334" cy="763018"/>
                    </a:xfrm>
                    <a:prstGeom prst="rect">
                      <a:avLst/>
                    </a:prstGeom>
                    <a:noFill/>
                    <a:ln>
                      <a:noFill/>
                    </a:ln>
                  </pic:spPr>
                </pic:pic>
              </a:graphicData>
            </a:graphic>
          </wp:inline>
        </w:drawing>
      </w:r>
    </w:p>
    <w:p w14:paraId="747CA545" w14:textId="77777777" w:rsidR="00AF0473" w:rsidRPr="00B71F29" w:rsidRDefault="00AF0473" w:rsidP="00AF0473">
      <w:pPr>
        <w:spacing w:line="0" w:lineRule="atLeast"/>
        <w:jc w:val="center"/>
        <w:rPr>
          <w:sz w:val="20"/>
          <w:szCs w:val="20"/>
        </w:rPr>
      </w:pPr>
      <w:r w:rsidRPr="00B71F29">
        <w:rPr>
          <w:sz w:val="20"/>
          <w:szCs w:val="20"/>
        </w:rPr>
        <w:t>Российская Федерация</w:t>
      </w:r>
    </w:p>
    <w:p w14:paraId="6CDD43FF" w14:textId="77777777" w:rsidR="00AF0473" w:rsidRPr="00B71F29" w:rsidRDefault="00AF0473" w:rsidP="00AF0473">
      <w:pPr>
        <w:spacing w:line="0" w:lineRule="atLeast"/>
        <w:jc w:val="center"/>
        <w:rPr>
          <w:sz w:val="20"/>
          <w:szCs w:val="20"/>
        </w:rPr>
      </w:pPr>
      <w:r w:rsidRPr="00B71F29">
        <w:rPr>
          <w:sz w:val="20"/>
          <w:szCs w:val="20"/>
        </w:rPr>
        <w:t>Самарская область</w:t>
      </w:r>
    </w:p>
    <w:p w14:paraId="7F867842" w14:textId="42717F02" w:rsidR="00AF0473" w:rsidRPr="00B71F29" w:rsidRDefault="00AF0473" w:rsidP="00B71F29">
      <w:pPr>
        <w:adjustRightInd w:val="0"/>
        <w:spacing w:line="0" w:lineRule="atLeast"/>
        <w:jc w:val="center"/>
        <w:outlineLvl w:val="0"/>
        <w:rPr>
          <w:b/>
          <w:bCs/>
          <w:sz w:val="24"/>
          <w:szCs w:val="24"/>
        </w:rPr>
      </w:pPr>
      <w:r w:rsidRPr="00B71F29">
        <w:rPr>
          <w:b/>
          <w:bCs/>
          <w:sz w:val="24"/>
          <w:szCs w:val="24"/>
        </w:rPr>
        <w:t>АДМИНИСТРАЦИЯ</w:t>
      </w:r>
    </w:p>
    <w:p w14:paraId="64C06819" w14:textId="17224513" w:rsidR="00AF0473" w:rsidRPr="00B71F29" w:rsidRDefault="00AF0473" w:rsidP="00B71F29">
      <w:pPr>
        <w:adjustRightInd w:val="0"/>
        <w:spacing w:line="0" w:lineRule="atLeast"/>
        <w:jc w:val="center"/>
        <w:outlineLvl w:val="0"/>
        <w:rPr>
          <w:b/>
          <w:bCs/>
          <w:sz w:val="24"/>
          <w:szCs w:val="24"/>
        </w:rPr>
      </w:pPr>
      <w:r w:rsidRPr="00B71F29">
        <w:rPr>
          <w:b/>
          <w:bCs/>
          <w:sz w:val="24"/>
          <w:szCs w:val="24"/>
        </w:rPr>
        <w:t xml:space="preserve">СЕЛЬСКОГО ПОСЕЛЕНИЯ </w:t>
      </w:r>
      <w:r w:rsidR="007B2718" w:rsidRPr="00B71F29">
        <w:rPr>
          <w:b/>
          <w:bCs/>
          <w:sz w:val="24"/>
          <w:szCs w:val="24"/>
        </w:rPr>
        <w:t>ВАСИЛЬЕВКА</w:t>
      </w:r>
    </w:p>
    <w:p w14:paraId="4466651E" w14:textId="77777777" w:rsidR="00AF0473" w:rsidRPr="00B71F29" w:rsidRDefault="00AF0473" w:rsidP="00B71F29">
      <w:pPr>
        <w:adjustRightInd w:val="0"/>
        <w:spacing w:line="0" w:lineRule="atLeast"/>
        <w:jc w:val="center"/>
        <w:outlineLvl w:val="0"/>
        <w:rPr>
          <w:b/>
          <w:bCs/>
          <w:sz w:val="24"/>
          <w:szCs w:val="24"/>
        </w:rPr>
      </w:pPr>
      <w:r w:rsidRPr="00B71F29">
        <w:rPr>
          <w:b/>
          <w:bCs/>
          <w:sz w:val="24"/>
          <w:szCs w:val="24"/>
        </w:rPr>
        <w:t>МУНИЦИПАЛЬНОГО РАЙОНА СТАВРОПОЛЬСКИЙ</w:t>
      </w:r>
    </w:p>
    <w:p w14:paraId="2742082A" w14:textId="77777777" w:rsidR="00AF0473" w:rsidRPr="00B71F29" w:rsidRDefault="00AF0473" w:rsidP="00B71F29">
      <w:pPr>
        <w:adjustRightInd w:val="0"/>
        <w:spacing w:line="0" w:lineRule="atLeast"/>
        <w:jc w:val="center"/>
        <w:rPr>
          <w:b/>
          <w:bCs/>
          <w:sz w:val="24"/>
          <w:szCs w:val="24"/>
        </w:rPr>
      </w:pPr>
      <w:r w:rsidRPr="00B71F29">
        <w:rPr>
          <w:b/>
          <w:bCs/>
          <w:sz w:val="24"/>
          <w:szCs w:val="24"/>
        </w:rPr>
        <w:t>САМАРСКОЙ ОБЛАСТИ</w:t>
      </w:r>
    </w:p>
    <w:p w14:paraId="2B400C0D" w14:textId="77777777" w:rsidR="00AF0473" w:rsidRPr="00B71F29" w:rsidRDefault="00AF0473" w:rsidP="00AF0473">
      <w:pPr>
        <w:spacing w:line="276" w:lineRule="auto"/>
        <w:rPr>
          <w:rFonts w:ascii="Calibri" w:eastAsia="Calibri" w:hAnsi="Calibri"/>
          <w:b/>
          <w:sz w:val="24"/>
          <w:szCs w:val="24"/>
        </w:rPr>
      </w:pPr>
      <w:r w:rsidRPr="00B71F29">
        <w:rPr>
          <w:rFonts w:ascii="Calibri" w:eastAsia="Calibri" w:hAnsi="Calibri"/>
          <w:sz w:val="24"/>
          <w:szCs w:val="24"/>
        </w:rPr>
        <w:t xml:space="preserve">                                                                                   </w:t>
      </w:r>
    </w:p>
    <w:p w14:paraId="4F978008" w14:textId="6E218E71" w:rsidR="009426B0" w:rsidRPr="00B71F29" w:rsidRDefault="00AF0473" w:rsidP="00B71F29">
      <w:pPr>
        <w:spacing w:line="276" w:lineRule="auto"/>
        <w:jc w:val="center"/>
        <w:rPr>
          <w:b/>
          <w:sz w:val="24"/>
          <w:szCs w:val="24"/>
        </w:rPr>
      </w:pPr>
      <w:r w:rsidRPr="00B71F29">
        <w:rPr>
          <w:b/>
          <w:sz w:val="24"/>
          <w:szCs w:val="24"/>
        </w:rPr>
        <w:t>ПОСТАНОВЛЕНИЕ</w:t>
      </w:r>
      <w:r w:rsidR="004F3224" w:rsidRPr="00B71F29">
        <w:rPr>
          <w:b/>
          <w:sz w:val="24"/>
          <w:szCs w:val="24"/>
        </w:rPr>
        <w:t xml:space="preserve"> </w:t>
      </w:r>
      <w:r w:rsidR="007B2718" w:rsidRPr="00B71F29">
        <w:rPr>
          <w:b/>
          <w:sz w:val="24"/>
          <w:szCs w:val="24"/>
        </w:rPr>
        <w:t>(ПРОЕКТ)</w:t>
      </w:r>
    </w:p>
    <w:p w14:paraId="0217A241" w14:textId="2E993494" w:rsidR="009426B0" w:rsidRPr="00AF0473" w:rsidRDefault="007B2718" w:rsidP="009426B0">
      <w:pPr>
        <w:jc w:val="center"/>
        <w:rPr>
          <w:b/>
          <w:sz w:val="28"/>
          <w:szCs w:val="28"/>
          <w:lang w:eastAsia="ru-RU"/>
        </w:rPr>
      </w:pPr>
      <w:r>
        <w:rPr>
          <w:b/>
          <w:sz w:val="28"/>
          <w:szCs w:val="28"/>
          <w:lang w:eastAsia="ru-RU"/>
        </w:rPr>
        <w:t>____________</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009426B0" w:rsidRPr="00AF0473">
        <w:rPr>
          <w:b/>
          <w:sz w:val="28"/>
          <w:szCs w:val="28"/>
          <w:lang w:eastAsia="ru-RU"/>
        </w:rPr>
        <w:t xml:space="preserve">                           </w:t>
      </w:r>
      <w:r w:rsidR="00676BE8">
        <w:rPr>
          <w:b/>
          <w:sz w:val="28"/>
          <w:szCs w:val="28"/>
          <w:lang w:eastAsia="ru-RU"/>
        </w:rPr>
        <w:t xml:space="preserve">                        </w:t>
      </w:r>
      <w:r w:rsidR="009426B0" w:rsidRPr="00AF0473">
        <w:rPr>
          <w:b/>
          <w:sz w:val="28"/>
          <w:szCs w:val="28"/>
          <w:lang w:eastAsia="ru-RU"/>
        </w:rPr>
        <w:t xml:space="preserve"> №</w:t>
      </w:r>
      <w:r w:rsidR="004C7EDF" w:rsidRPr="00AF0473">
        <w:rPr>
          <w:b/>
          <w:sz w:val="28"/>
          <w:szCs w:val="28"/>
          <w:lang w:eastAsia="ru-RU"/>
        </w:rPr>
        <w:t xml:space="preserve"> </w:t>
      </w:r>
      <w:r w:rsidR="00576767">
        <w:rPr>
          <w:b/>
          <w:sz w:val="28"/>
          <w:szCs w:val="28"/>
          <w:lang w:eastAsia="ru-RU"/>
        </w:rPr>
        <w:t>_____</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3D595F" w:rsidRDefault="009426B0" w:rsidP="009426B0">
      <w:pPr>
        <w:spacing w:line="276" w:lineRule="auto"/>
        <w:jc w:val="center"/>
        <w:rPr>
          <w:b/>
          <w:bCs/>
          <w:sz w:val="24"/>
          <w:szCs w:val="24"/>
          <w:lang w:eastAsia="ru-RU"/>
        </w:rPr>
      </w:pPr>
      <w:r w:rsidRPr="003D595F">
        <w:rPr>
          <w:b/>
          <w:bCs/>
          <w:sz w:val="24"/>
          <w:szCs w:val="24"/>
          <w:lang w:eastAsia="ru-RU"/>
        </w:rPr>
        <w:t xml:space="preserve">Об утверждении административного регламента </w:t>
      </w:r>
    </w:p>
    <w:p w14:paraId="6E933486" w14:textId="4DE1619D" w:rsidR="009426B0" w:rsidRPr="003D595F" w:rsidRDefault="009426B0" w:rsidP="009426B0">
      <w:pPr>
        <w:spacing w:line="276" w:lineRule="auto"/>
        <w:jc w:val="center"/>
        <w:rPr>
          <w:b/>
          <w:bCs/>
          <w:sz w:val="24"/>
          <w:szCs w:val="24"/>
          <w:lang w:eastAsia="ru-RU"/>
        </w:rPr>
      </w:pPr>
      <w:r w:rsidRPr="003D595F">
        <w:rPr>
          <w:b/>
          <w:bCs/>
          <w:sz w:val="24"/>
          <w:szCs w:val="24"/>
          <w:lang w:eastAsia="ru-RU"/>
        </w:rPr>
        <w:t>предоставления муниципальной услуги «</w:t>
      </w:r>
      <w:r w:rsidR="009D2778" w:rsidRPr="003D595F">
        <w:rPr>
          <w:b/>
          <w:bCs/>
          <w:sz w:val="24"/>
          <w:szCs w:val="24"/>
          <w:lang w:eastAsia="ru-RU"/>
        </w:rPr>
        <w:t>Предоставление разрешения на осуществление земляных работ</w:t>
      </w:r>
      <w:r w:rsidRPr="003D595F">
        <w:rPr>
          <w:b/>
          <w:bCs/>
          <w:sz w:val="24"/>
          <w:szCs w:val="24"/>
          <w:lang w:eastAsia="ru-RU"/>
        </w:rPr>
        <w:t>»</w:t>
      </w:r>
      <w:r w:rsidR="00576767">
        <w:rPr>
          <w:b/>
          <w:bCs/>
          <w:sz w:val="24"/>
          <w:szCs w:val="24"/>
          <w:lang w:eastAsia="ru-RU"/>
        </w:rPr>
        <w:t xml:space="preserve"> на территории сельского поселения Васильевка муниципального района Ставропольский Самарской области</w:t>
      </w:r>
    </w:p>
    <w:p w14:paraId="2052FAD5" w14:textId="77777777" w:rsidR="009426B0" w:rsidRPr="003D595F" w:rsidRDefault="009426B0" w:rsidP="009426B0">
      <w:pPr>
        <w:spacing w:line="276" w:lineRule="auto"/>
        <w:jc w:val="center"/>
        <w:rPr>
          <w:b/>
          <w:sz w:val="24"/>
          <w:szCs w:val="24"/>
          <w:lang w:eastAsia="ru-RU"/>
        </w:rPr>
      </w:pPr>
    </w:p>
    <w:p w14:paraId="647D107E" w14:textId="7A98BD6A" w:rsidR="00814ABA" w:rsidRPr="003D595F" w:rsidRDefault="003D595F" w:rsidP="009426B0">
      <w:pPr>
        <w:spacing w:line="276" w:lineRule="auto"/>
        <w:ind w:firstLine="709"/>
        <w:jc w:val="both"/>
        <w:rPr>
          <w:sz w:val="24"/>
          <w:szCs w:val="24"/>
          <w:lang w:eastAsia="ru-RU"/>
        </w:rPr>
      </w:pPr>
      <w:r w:rsidRPr="003D595F">
        <w:rPr>
          <w:sz w:val="24"/>
          <w:szCs w:val="24"/>
          <w:lang w:eastAsia="ru-RU"/>
        </w:rPr>
        <w:t>В соответствии со</w:t>
      </w:r>
      <w:r w:rsidR="009426B0" w:rsidRPr="003D595F">
        <w:rPr>
          <w:sz w:val="24"/>
          <w:szCs w:val="24"/>
          <w:lang w:eastAsia="ru-RU"/>
        </w:rPr>
        <w:t xml:space="preserve"> статьей 13 Федерального закона от 27.07.2010 №210-ФЗ</w:t>
      </w:r>
      <w:r w:rsidR="007B2718" w:rsidRPr="003D595F">
        <w:rPr>
          <w:sz w:val="24"/>
          <w:szCs w:val="24"/>
          <w:lang w:eastAsia="ru-RU"/>
        </w:rPr>
        <w:t xml:space="preserve"> </w:t>
      </w:r>
      <w:r w:rsidR="009426B0" w:rsidRPr="003D595F">
        <w:rPr>
          <w:sz w:val="24"/>
          <w:szCs w:val="24"/>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w:t>
      </w:r>
      <w:r w:rsidR="007B2718" w:rsidRPr="003D595F">
        <w:rPr>
          <w:sz w:val="24"/>
          <w:szCs w:val="24"/>
          <w:lang w:eastAsia="ru-RU"/>
        </w:rPr>
        <w:t>руководствуясь Уставом сельского поселения Васильевка</w:t>
      </w:r>
      <w:r w:rsidRPr="003D595F">
        <w:rPr>
          <w:sz w:val="24"/>
          <w:szCs w:val="24"/>
          <w:lang w:eastAsia="ru-RU"/>
        </w:rPr>
        <w:t xml:space="preserve"> </w:t>
      </w:r>
      <w:r w:rsidR="009426B0" w:rsidRPr="003D595F">
        <w:rPr>
          <w:sz w:val="24"/>
          <w:szCs w:val="24"/>
          <w:shd w:val="clear" w:color="auto" w:fill="FFFFFF"/>
        </w:rPr>
        <w:t>муниципального района Ставропольский Самарской области</w:t>
      </w:r>
      <w:r w:rsidR="009426B0" w:rsidRPr="003D595F">
        <w:rPr>
          <w:sz w:val="24"/>
          <w:szCs w:val="24"/>
          <w:lang w:eastAsia="ru-RU"/>
        </w:rPr>
        <w:t xml:space="preserve">, администрация сельского поселения </w:t>
      </w:r>
      <w:r w:rsidR="007B2718" w:rsidRPr="003D595F">
        <w:rPr>
          <w:sz w:val="24"/>
          <w:szCs w:val="24"/>
          <w:lang w:eastAsia="ru-RU"/>
        </w:rPr>
        <w:t>Васильевка</w:t>
      </w:r>
      <w:r w:rsidR="004F3224" w:rsidRPr="003D595F">
        <w:rPr>
          <w:sz w:val="24"/>
          <w:szCs w:val="24"/>
          <w:lang w:eastAsia="ru-RU"/>
        </w:rPr>
        <w:t xml:space="preserve"> </w:t>
      </w:r>
      <w:r w:rsidR="009426B0" w:rsidRPr="003D595F">
        <w:rPr>
          <w:sz w:val="24"/>
          <w:szCs w:val="24"/>
          <w:lang w:eastAsia="ru-RU"/>
        </w:rPr>
        <w:t>муниципального района Ставропольский Самарской области</w:t>
      </w:r>
    </w:p>
    <w:p w14:paraId="46807159" w14:textId="7F1ACE49" w:rsidR="009426B0" w:rsidRPr="00B71F29" w:rsidRDefault="007B2718" w:rsidP="007B2718">
      <w:pPr>
        <w:spacing w:line="276" w:lineRule="auto"/>
        <w:ind w:firstLine="709"/>
        <w:jc w:val="center"/>
        <w:rPr>
          <w:sz w:val="24"/>
          <w:szCs w:val="24"/>
          <w:lang w:eastAsia="ru-RU"/>
        </w:rPr>
      </w:pPr>
      <w:r w:rsidRPr="00B71F29">
        <w:rPr>
          <w:sz w:val="24"/>
          <w:szCs w:val="24"/>
          <w:lang w:eastAsia="ru-RU"/>
        </w:rPr>
        <w:t>ПОСТАНОВЛЯЕТ</w:t>
      </w:r>
      <w:r w:rsidR="009426B0" w:rsidRPr="00B71F29">
        <w:rPr>
          <w:sz w:val="24"/>
          <w:szCs w:val="24"/>
          <w:lang w:eastAsia="ru-RU"/>
        </w:rPr>
        <w:t>:</w:t>
      </w:r>
    </w:p>
    <w:p w14:paraId="5F972B48" w14:textId="486DDE14" w:rsidR="00814ABA" w:rsidRPr="00B71F29" w:rsidRDefault="00814ABA" w:rsidP="00814ABA">
      <w:pPr>
        <w:spacing w:line="276" w:lineRule="auto"/>
        <w:ind w:firstLine="709"/>
        <w:jc w:val="both"/>
        <w:rPr>
          <w:sz w:val="24"/>
          <w:szCs w:val="24"/>
          <w:lang w:eastAsia="ru-RU"/>
        </w:rPr>
      </w:pPr>
      <w:r w:rsidRPr="00B71F29">
        <w:rPr>
          <w:sz w:val="24"/>
          <w:szCs w:val="24"/>
          <w:lang w:eastAsia="ru-RU"/>
        </w:rPr>
        <w:t>1.</w:t>
      </w:r>
      <w:r w:rsidRPr="00B71F29">
        <w:rPr>
          <w:sz w:val="24"/>
          <w:szCs w:val="24"/>
          <w:lang w:eastAsia="ru-RU"/>
        </w:rPr>
        <w:tab/>
        <w:t xml:space="preserve">Утвердить административный регламент предоставления муниципальной услуги </w:t>
      </w:r>
      <w:bookmarkStart w:id="1" w:name="_Hlk147485934"/>
      <w:r w:rsidRPr="00B71F29">
        <w:rPr>
          <w:sz w:val="24"/>
          <w:szCs w:val="24"/>
          <w:lang w:eastAsia="ru-RU"/>
        </w:rPr>
        <w:t>«</w:t>
      </w:r>
      <w:r w:rsidRPr="00B71F29">
        <w:rPr>
          <w:bCs/>
          <w:sz w:val="24"/>
          <w:szCs w:val="24"/>
          <w:lang w:eastAsia="ru-RU"/>
        </w:rPr>
        <w:t>Предоставление разрешения на осуществление земляных работ</w:t>
      </w:r>
      <w:r w:rsidRPr="00B71F29">
        <w:rPr>
          <w:sz w:val="24"/>
          <w:szCs w:val="24"/>
          <w:lang w:eastAsia="ru-RU"/>
        </w:rPr>
        <w:t>»</w:t>
      </w:r>
      <w:bookmarkEnd w:id="1"/>
      <w:r w:rsidRPr="00B71F29">
        <w:rPr>
          <w:sz w:val="24"/>
          <w:szCs w:val="24"/>
          <w:lang w:eastAsia="ru-RU"/>
        </w:rPr>
        <w:t xml:space="preserve"> согласно </w:t>
      </w:r>
      <w:r w:rsidR="00576767">
        <w:rPr>
          <w:sz w:val="24"/>
          <w:szCs w:val="24"/>
          <w:lang w:eastAsia="ru-RU"/>
        </w:rPr>
        <w:t>П</w:t>
      </w:r>
      <w:r w:rsidRPr="00B71F29">
        <w:rPr>
          <w:sz w:val="24"/>
          <w:szCs w:val="24"/>
          <w:lang w:eastAsia="ru-RU"/>
        </w:rPr>
        <w:t>риложению к настоящему постановлению.</w:t>
      </w:r>
    </w:p>
    <w:p w14:paraId="456462C4" w14:textId="77777777" w:rsidR="00814ABA" w:rsidRPr="00B71F29" w:rsidRDefault="00814ABA" w:rsidP="00814ABA">
      <w:pPr>
        <w:spacing w:line="276" w:lineRule="auto"/>
        <w:ind w:firstLine="709"/>
        <w:jc w:val="both"/>
        <w:rPr>
          <w:sz w:val="24"/>
          <w:szCs w:val="24"/>
          <w:lang w:eastAsia="ru-RU"/>
        </w:rPr>
      </w:pPr>
      <w:r w:rsidRPr="00B71F29">
        <w:rPr>
          <w:sz w:val="24"/>
          <w:szCs w:val="24"/>
          <w:lang w:eastAsia="ru-RU"/>
        </w:rPr>
        <w:t>2.</w:t>
      </w:r>
      <w:r w:rsidRPr="00B71F29">
        <w:rPr>
          <w:sz w:val="24"/>
          <w:szCs w:val="24"/>
          <w:lang w:eastAsia="ru-RU"/>
        </w:rPr>
        <w:tab/>
        <w:t>Признать утратившими силу:</w:t>
      </w:r>
    </w:p>
    <w:p w14:paraId="372DCB7A" w14:textId="413392E3" w:rsidR="00814ABA" w:rsidRPr="00B71F29" w:rsidRDefault="009C6067" w:rsidP="009C6067">
      <w:pPr>
        <w:pStyle w:val="a5"/>
        <w:ind w:left="0" w:firstLine="0"/>
        <w:rPr>
          <w:bCs/>
          <w:sz w:val="24"/>
          <w:szCs w:val="24"/>
        </w:rPr>
      </w:pPr>
      <w:r w:rsidRPr="00B71F29">
        <w:rPr>
          <w:sz w:val="24"/>
          <w:szCs w:val="24"/>
          <w:lang w:eastAsia="ru-RU"/>
        </w:rPr>
        <w:t xml:space="preserve">           </w:t>
      </w:r>
      <w:r w:rsidR="00814ABA" w:rsidRPr="00B71F29">
        <w:rPr>
          <w:sz w:val="24"/>
          <w:szCs w:val="24"/>
          <w:lang w:eastAsia="ru-RU"/>
        </w:rPr>
        <w:t xml:space="preserve">- </w:t>
      </w:r>
      <w:r w:rsidRPr="00B71F29">
        <w:rPr>
          <w:sz w:val="24"/>
          <w:szCs w:val="24"/>
        </w:rPr>
        <w:t>п</w:t>
      </w:r>
      <w:r w:rsidR="00814ABA" w:rsidRPr="00B71F29">
        <w:rPr>
          <w:sz w:val="24"/>
          <w:szCs w:val="24"/>
        </w:rPr>
        <w:t xml:space="preserve">остановление администрации сельского поселения </w:t>
      </w:r>
      <w:r w:rsidR="007B2718" w:rsidRPr="00B71F29">
        <w:rPr>
          <w:sz w:val="24"/>
          <w:szCs w:val="24"/>
        </w:rPr>
        <w:t>Васильевка</w:t>
      </w:r>
      <w:r w:rsidRPr="00B71F29">
        <w:rPr>
          <w:sz w:val="24"/>
          <w:szCs w:val="24"/>
        </w:rPr>
        <w:t xml:space="preserve"> </w:t>
      </w:r>
      <w:r w:rsidR="00814ABA" w:rsidRPr="00B71F29">
        <w:rPr>
          <w:sz w:val="24"/>
          <w:szCs w:val="24"/>
        </w:rPr>
        <w:t xml:space="preserve">муниципального района Ставропольский Самарской области </w:t>
      </w:r>
      <w:proofErr w:type="gramStart"/>
      <w:r w:rsidR="00814ABA" w:rsidRPr="00B71F29">
        <w:rPr>
          <w:sz w:val="24"/>
          <w:szCs w:val="24"/>
        </w:rPr>
        <w:t>от  26.</w:t>
      </w:r>
      <w:r w:rsidRPr="00B71F29">
        <w:rPr>
          <w:sz w:val="24"/>
          <w:szCs w:val="24"/>
        </w:rPr>
        <w:t>10</w:t>
      </w:r>
      <w:r w:rsidR="00814ABA" w:rsidRPr="00B71F29">
        <w:rPr>
          <w:sz w:val="24"/>
          <w:szCs w:val="24"/>
        </w:rPr>
        <w:t>.2022</w:t>
      </w:r>
      <w:proofErr w:type="gramEnd"/>
      <w:r w:rsidR="00814ABA" w:rsidRPr="00B71F29">
        <w:rPr>
          <w:sz w:val="24"/>
          <w:szCs w:val="24"/>
        </w:rPr>
        <w:t xml:space="preserve"> г № </w:t>
      </w:r>
      <w:r w:rsidRPr="00B71F29">
        <w:rPr>
          <w:sz w:val="24"/>
          <w:szCs w:val="24"/>
        </w:rPr>
        <w:t>62</w:t>
      </w:r>
      <w:r w:rsidR="00814ABA" w:rsidRPr="00B71F29">
        <w:rPr>
          <w:sz w:val="24"/>
          <w:szCs w:val="24"/>
        </w:rPr>
        <w:t xml:space="preserve"> «Об утверждении  административного </w:t>
      </w:r>
      <w:hyperlink w:anchor="P31" w:history="1">
        <w:r w:rsidR="00814ABA" w:rsidRPr="00B71F29">
          <w:rPr>
            <w:sz w:val="24"/>
            <w:szCs w:val="24"/>
          </w:rPr>
          <w:t>регламент</w:t>
        </w:r>
      </w:hyperlink>
      <w:r w:rsidR="00814ABA" w:rsidRPr="00B71F29">
        <w:rPr>
          <w:sz w:val="24"/>
          <w:szCs w:val="24"/>
        </w:rPr>
        <w:t xml:space="preserve">а предоставления муниципальной услуги </w:t>
      </w:r>
      <w:r w:rsidRPr="00B71F29">
        <w:rPr>
          <w:sz w:val="24"/>
          <w:szCs w:val="24"/>
        </w:rPr>
        <w:t>«</w:t>
      </w:r>
      <w:r w:rsidR="00814ABA" w:rsidRPr="00B71F29">
        <w:rPr>
          <w:sz w:val="24"/>
          <w:szCs w:val="24"/>
        </w:rPr>
        <w:t>Выдача разрешений на проведение земляных работ</w:t>
      </w:r>
      <w:r w:rsidR="00814ABA" w:rsidRPr="00B71F29">
        <w:rPr>
          <w:bCs/>
          <w:sz w:val="24"/>
          <w:szCs w:val="24"/>
          <w:lang w:bidi="ru-RU"/>
        </w:rPr>
        <w:t>»;</w:t>
      </w:r>
    </w:p>
    <w:p w14:paraId="72E3CBBA" w14:textId="49932963" w:rsidR="00814ABA" w:rsidRPr="00B71F29" w:rsidRDefault="009C6067" w:rsidP="009C6067">
      <w:pPr>
        <w:spacing w:line="276" w:lineRule="auto"/>
        <w:jc w:val="both"/>
        <w:rPr>
          <w:sz w:val="24"/>
          <w:szCs w:val="24"/>
          <w:lang w:eastAsia="ru-RU"/>
        </w:rPr>
      </w:pPr>
      <w:r w:rsidRPr="00B71F29">
        <w:rPr>
          <w:sz w:val="24"/>
          <w:szCs w:val="24"/>
          <w:lang w:eastAsia="ru-RU"/>
        </w:rPr>
        <w:t xml:space="preserve">          </w:t>
      </w:r>
      <w:r w:rsidR="00814ABA" w:rsidRPr="00B71F29">
        <w:rPr>
          <w:sz w:val="24"/>
          <w:szCs w:val="24"/>
          <w:lang w:eastAsia="ru-RU"/>
        </w:rPr>
        <w:t xml:space="preserve">- </w:t>
      </w:r>
      <w:r w:rsidRPr="00B71F29">
        <w:rPr>
          <w:sz w:val="24"/>
          <w:szCs w:val="24"/>
          <w:lang w:eastAsia="ru-RU"/>
        </w:rPr>
        <w:t>п</w:t>
      </w:r>
      <w:r w:rsidR="00814ABA" w:rsidRPr="00B71F29">
        <w:rPr>
          <w:sz w:val="24"/>
          <w:szCs w:val="24"/>
          <w:lang w:eastAsia="ru-RU"/>
        </w:rPr>
        <w:t xml:space="preserve">остановление </w:t>
      </w:r>
      <w:r w:rsidR="00814ABA" w:rsidRPr="00B71F29">
        <w:rPr>
          <w:sz w:val="24"/>
          <w:szCs w:val="24"/>
        </w:rPr>
        <w:t xml:space="preserve">администрации сельского поселения </w:t>
      </w:r>
      <w:r w:rsidR="007B2718" w:rsidRPr="00B71F29">
        <w:rPr>
          <w:sz w:val="24"/>
          <w:szCs w:val="24"/>
        </w:rPr>
        <w:t>Васильевка</w:t>
      </w:r>
      <w:r w:rsidR="00814ABA" w:rsidRPr="00B71F29">
        <w:rPr>
          <w:sz w:val="24"/>
          <w:szCs w:val="24"/>
        </w:rPr>
        <w:t xml:space="preserve">  муниципального района Ставропольский Самарской области </w:t>
      </w:r>
      <w:r w:rsidR="00814ABA" w:rsidRPr="00B71F29">
        <w:rPr>
          <w:sz w:val="24"/>
          <w:szCs w:val="24"/>
          <w:lang w:eastAsia="ru-RU"/>
        </w:rPr>
        <w:t>от 0</w:t>
      </w:r>
      <w:r w:rsidRPr="00B71F29">
        <w:rPr>
          <w:sz w:val="24"/>
          <w:szCs w:val="24"/>
          <w:lang w:eastAsia="ru-RU"/>
        </w:rPr>
        <w:t>6</w:t>
      </w:r>
      <w:r w:rsidR="00814ABA" w:rsidRPr="00B71F29">
        <w:rPr>
          <w:sz w:val="24"/>
          <w:szCs w:val="24"/>
          <w:lang w:eastAsia="ru-RU"/>
        </w:rPr>
        <w:t>.03.2023 №</w:t>
      </w:r>
      <w:r w:rsidRPr="00B71F29">
        <w:rPr>
          <w:sz w:val="24"/>
          <w:szCs w:val="24"/>
          <w:lang w:eastAsia="ru-RU"/>
        </w:rPr>
        <w:t>16</w:t>
      </w:r>
      <w:r w:rsidR="00814ABA" w:rsidRPr="00B71F29">
        <w:rPr>
          <w:sz w:val="24"/>
          <w:szCs w:val="24"/>
          <w:lang w:eastAsia="ru-RU"/>
        </w:rPr>
        <w:t xml:space="preserve"> «</w:t>
      </w:r>
      <w:r w:rsidRPr="00B71F29">
        <w:rPr>
          <w:sz w:val="24"/>
          <w:szCs w:val="24"/>
          <w:lang w:eastAsia="ru-RU"/>
        </w:rPr>
        <w:t>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Васильевка муниципального района Ставропольский Самарской области № 62 от 26.10.202</w:t>
      </w:r>
      <w:r w:rsidR="004B1642">
        <w:rPr>
          <w:sz w:val="24"/>
          <w:szCs w:val="24"/>
          <w:lang w:eastAsia="ru-RU"/>
        </w:rPr>
        <w:t>2</w:t>
      </w:r>
      <w:r w:rsidRPr="00B71F29">
        <w:rPr>
          <w:sz w:val="24"/>
          <w:szCs w:val="24"/>
          <w:lang w:eastAsia="ru-RU"/>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00814ABA" w:rsidRPr="00B71F29">
        <w:rPr>
          <w:sz w:val="24"/>
          <w:szCs w:val="24"/>
        </w:rPr>
        <w:t>»</w:t>
      </w:r>
      <w:r w:rsidR="00814ABA" w:rsidRPr="00B71F29">
        <w:rPr>
          <w:sz w:val="24"/>
          <w:szCs w:val="24"/>
          <w:lang w:eastAsia="ru-RU"/>
        </w:rPr>
        <w:t>».</w:t>
      </w:r>
    </w:p>
    <w:p w14:paraId="280B988E" w14:textId="45E8C5E7" w:rsidR="00814ABA" w:rsidRPr="00B71F29" w:rsidRDefault="00814ABA" w:rsidP="009C6067">
      <w:pPr>
        <w:spacing w:line="276" w:lineRule="auto"/>
        <w:ind w:firstLine="709"/>
        <w:jc w:val="both"/>
        <w:rPr>
          <w:sz w:val="24"/>
          <w:szCs w:val="24"/>
          <w:lang w:eastAsia="ru-RU"/>
        </w:rPr>
      </w:pPr>
      <w:r w:rsidRPr="00B71F29">
        <w:rPr>
          <w:sz w:val="24"/>
          <w:szCs w:val="24"/>
          <w:lang w:eastAsia="ru-RU"/>
        </w:rPr>
        <w:t>3.</w:t>
      </w:r>
      <w:r w:rsidRPr="00B71F29">
        <w:rPr>
          <w:sz w:val="24"/>
          <w:szCs w:val="24"/>
        </w:rPr>
        <w:t xml:space="preserve"> Настоящее Постановление подлежит официальному опубликованию в газете «</w:t>
      </w:r>
      <w:r w:rsidR="009C6067" w:rsidRPr="00B71F29">
        <w:rPr>
          <w:sz w:val="24"/>
          <w:szCs w:val="24"/>
        </w:rPr>
        <w:t>Васильевские новости</w:t>
      </w:r>
      <w:r w:rsidRPr="00B71F29">
        <w:rPr>
          <w:sz w:val="24"/>
          <w:szCs w:val="24"/>
        </w:rPr>
        <w:t xml:space="preserve">» и на официальном сайте администрации сельского поселения </w:t>
      </w:r>
      <w:r w:rsidR="007B2718" w:rsidRPr="00B71F29">
        <w:rPr>
          <w:sz w:val="24"/>
          <w:szCs w:val="24"/>
        </w:rPr>
        <w:t>Васильевка</w:t>
      </w:r>
      <w:r w:rsidRPr="00B71F29">
        <w:rPr>
          <w:sz w:val="24"/>
          <w:szCs w:val="24"/>
        </w:rPr>
        <w:t xml:space="preserve"> в сети интернет </w:t>
      </w:r>
      <w:hyperlink r:id="rId9" w:history="1">
        <w:r w:rsidR="009C6067" w:rsidRPr="00B71F29">
          <w:rPr>
            <w:rStyle w:val="ad"/>
            <w:sz w:val="24"/>
            <w:szCs w:val="24"/>
          </w:rPr>
          <w:t>http://www.</w:t>
        </w:r>
        <w:r w:rsidR="009C6067" w:rsidRPr="00B71F29">
          <w:rPr>
            <w:rStyle w:val="ad"/>
            <w:sz w:val="24"/>
            <w:szCs w:val="24"/>
            <w:lang w:val="en-US"/>
          </w:rPr>
          <w:t>vasilevka</w:t>
        </w:r>
        <w:r w:rsidR="009C6067" w:rsidRPr="00B71F29">
          <w:rPr>
            <w:rStyle w:val="ad"/>
            <w:sz w:val="24"/>
            <w:szCs w:val="24"/>
          </w:rPr>
          <w:t>.stavrsp.ru</w:t>
        </w:r>
      </w:hyperlink>
      <w:r w:rsidRPr="00B71F29">
        <w:rPr>
          <w:sz w:val="24"/>
          <w:szCs w:val="24"/>
          <w:lang w:eastAsia="ru-RU"/>
        </w:rPr>
        <w:t>.</w:t>
      </w:r>
    </w:p>
    <w:p w14:paraId="5FE84E55" w14:textId="77777777" w:rsidR="00814ABA" w:rsidRPr="00B71F29" w:rsidRDefault="00814ABA" w:rsidP="009C6067">
      <w:pPr>
        <w:spacing w:line="276" w:lineRule="auto"/>
        <w:ind w:firstLine="709"/>
        <w:jc w:val="both"/>
        <w:rPr>
          <w:sz w:val="24"/>
          <w:szCs w:val="24"/>
          <w:lang w:eastAsia="ru-RU"/>
        </w:rPr>
      </w:pPr>
      <w:r w:rsidRPr="00B71F29">
        <w:rPr>
          <w:sz w:val="24"/>
          <w:szCs w:val="24"/>
          <w:lang w:eastAsia="ru-RU"/>
        </w:rPr>
        <w:t>4.</w:t>
      </w:r>
      <w:r w:rsidRPr="00B71F29">
        <w:rPr>
          <w:sz w:val="24"/>
          <w:szCs w:val="24"/>
          <w:lang w:eastAsia="ru-RU"/>
        </w:rPr>
        <w:tab/>
        <w:t>Настоящее постановление вступает в силу со дня его официального опубликования.</w:t>
      </w:r>
    </w:p>
    <w:p w14:paraId="6E120F68" w14:textId="77777777" w:rsidR="00814ABA" w:rsidRPr="00B71F29" w:rsidRDefault="00814ABA" w:rsidP="009C6067">
      <w:pPr>
        <w:spacing w:line="276" w:lineRule="auto"/>
        <w:ind w:firstLine="709"/>
        <w:jc w:val="both"/>
        <w:rPr>
          <w:sz w:val="24"/>
          <w:szCs w:val="24"/>
          <w:lang w:eastAsia="ru-RU"/>
        </w:rPr>
      </w:pPr>
      <w:r w:rsidRPr="00B71F29">
        <w:rPr>
          <w:sz w:val="24"/>
          <w:szCs w:val="24"/>
          <w:lang w:eastAsia="ru-RU"/>
        </w:rPr>
        <w:t>5.</w:t>
      </w:r>
      <w:r w:rsidRPr="00B71F29">
        <w:rPr>
          <w:sz w:val="24"/>
          <w:szCs w:val="24"/>
          <w:lang w:eastAsia="ru-RU"/>
        </w:rPr>
        <w:tab/>
      </w:r>
      <w:r w:rsidRPr="00B71F29">
        <w:rPr>
          <w:bCs/>
          <w:sz w:val="24"/>
          <w:szCs w:val="24"/>
          <w:lang w:eastAsia="ru-RU"/>
        </w:rPr>
        <w:t>Контроль за выполнением настоящего постановления оставляю за собой</w:t>
      </w:r>
      <w:r w:rsidRPr="00B71F29">
        <w:rPr>
          <w:sz w:val="24"/>
          <w:szCs w:val="24"/>
          <w:lang w:eastAsia="ru-RU"/>
        </w:rPr>
        <w:t>.</w:t>
      </w:r>
    </w:p>
    <w:p w14:paraId="45E604A3" w14:textId="77777777" w:rsidR="00814ABA" w:rsidRPr="00B71F29" w:rsidRDefault="00814ABA" w:rsidP="00814ABA">
      <w:pPr>
        <w:jc w:val="both"/>
        <w:rPr>
          <w:sz w:val="24"/>
          <w:szCs w:val="24"/>
          <w:lang w:eastAsia="ru-RU"/>
        </w:rPr>
      </w:pPr>
    </w:p>
    <w:p w14:paraId="75391657" w14:textId="29A71C44" w:rsidR="00814ABA" w:rsidRPr="00B71F29" w:rsidRDefault="00814ABA" w:rsidP="00B71F29">
      <w:pPr>
        <w:jc w:val="both"/>
        <w:rPr>
          <w:sz w:val="24"/>
          <w:szCs w:val="24"/>
          <w:lang w:eastAsia="ru-RU"/>
        </w:rPr>
      </w:pPr>
      <w:r w:rsidRPr="00B71F29">
        <w:rPr>
          <w:sz w:val="24"/>
          <w:szCs w:val="24"/>
          <w:lang w:eastAsia="ru-RU"/>
        </w:rPr>
        <w:t xml:space="preserve">Глава сельского поселения </w:t>
      </w:r>
      <w:r w:rsidR="007B2718" w:rsidRPr="00B71F29">
        <w:rPr>
          <w:sz w:val="24"/>
          <w:szCs w:val="24"/>
          <w:lang w:eastAsia="ru-RU"/>
        </w:rPr>
        <w:t>Васильевка</w:t>
      </w:r>
      <w:r w:rsidR="00B71F29">
        <w:rPr>
          <w:sz w:val="24"/>
          <w:szCs w:val="24"/>
          <w:lang w:eastAsia="ru-RU"/>
        </w:rPr>
        <w:t xml:space="preserve">                                         </w:t>
      </w:r>
      <w:r w:rsidR="009C6067" w:rsidRPr="00B71F29">
        <w:rPr>
          <w:sz w:val="24"/>
          <w:szCs w:val="24"/>
          <w:lang w:eastAsia="ru-RU"/>
        </w:rPr>
        <w:t>Ю.А.Писарцев</w:t>
      </w:r>
    </w:p>
    <w:p w14:paraId="53F9F486" w14:textId="77777777" w:rsidR="00480A18" w:rsidRPr="00B71F29" w:rsidRDefault="00480A18" w:rsidP="008E357D">
      <w:pPr>
        <w:pStyle w:val="ConsPlusNormal"/>
        <w:ind w:firstLine="4536"/>
        <w:jc w:val="center"/>
        <w:outlineLvl w:val="0"/>
        <w:rPr>
          <w:rFonts w:ascii="Times New Roman" w:hAnsi="Times New Roman" w:cs="Times New Roman"/>
          <w:sz w:val="24"/>
          <w:szCs w:val="24"/>
        </w:rPr>
      </w:pPr>
      <w:r w:rsidRPr="00B71F29">
        <w:rPr>
          <w:rFonts w:ascii="Times New Roman" w:hAnsi="Times New Roman" w:cs="Times New Roman"/>
          <w:sz w:val="24"/>
          <w:szCs w:val="24"/>
        </w:rPr>
        <w:lastRenderedPageBreak/>
        <w:t>Утвержден</w:t>
      </w:r>
    </w:p>
    <w:p w14:paraId="37268E06"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постановлением администрации</w:t>
      </w:r>
    </w:p>
    <w:p w14:paraId="5D2351BF" w14:textId="1429B628" w:rsidR="00955A9F" w:rsidRPr="00B71F29" w:rsidRDefault="00955A9F"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сельского поселения </w:t>
      </w:r>
      <w:r w:rsidR="007B2718" w:rsidRPr="00B71F29">
        <w:rPr>
          <w:rFonts w:ascii="Times New Roman" w:hAnsi="Times New Roman" w:cs="Times New Roman"/>
          <w:sz w:val="24"/>
          <w:szCs w:val="24"/>
        </w:rPr>
        <w:t>Васильевка</w:t>
      </w:r>
    </w:p>
    <w:p w14:paraId="2F03F6DC"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муниципального района </w:t>
      </w:r>
    </w:p>
    <w:p w14:paraId="46223408"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Ставропольский Самарской области</w:t>
      </w:r>
    </w:p>
    <w:p w14:paraId="2932F624" w14:textId="0109E0DB" w:rsidR="00480A18" w:rsidRPr="00B71F29" w:rsidRDefault="00480A18" w:rsidP="008E357D">
      <w:pPr>
        <w:pStyle w:val="ConsPlusNormal"/>
        <w:ind w:firstLine="4536"/>
        <w:rPr>
          <w:rFonts w:ascii="Times New Roman" w:hAnsi="Times New Roman" w:cs="Times New Roman"/>
          <w:sz w:val="24"/>
          <w:szCs w:val="24"/>
        </w:rPr>
      </w:pPr>
      <w:r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00814ABA"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от </w:t>
      </w:r>
      <w:r w:rsidR="00B71F29" w:rsidRPr="00B71F29">
        <w:rPr>
          <w:rFonts w:ascii="Times New Roman" w:hAnsi="Times New Roman" w:cs="Times New Roman"/>
          <w:sz w:val="24"/>
          <w:szCs w:val="24"/>
        </w:rPr>
        <w:t>__________</w:t>
      </w:r>
      <w:r w:rsidRPr="00B71F29">
        <w:rPr>
          <w:rFonts w:ascii="Times New Roman" w:hAnsi="Times New Roman" w:cs="Times New Roman"/>
          <w:sz w:val="24"/>
          <w:szCs w:val="24"/>
        </w:rPr>
        <w:t xml:space="preserve"> </w:t>
      </w:r>
      <w:r w:rsidR="00676BE8"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 </w:t>
      </w:r>
      <w:r w:rsidR="00B71F29" w:rsidRPr="00B71F29">
        <w:rPr>
          <w:rFonts w:ascii="Times New Roman" w:hAnsi="Times New Roman" w:cs="Times New Roman"/>
          <w:sz w:val="24"/>
          <w:szCs w:val="24"/>
        </w:rPr>
        <w:t>_____</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Административный регламент</w:t>
      </w:r>
    </w:p>
    <w:p w14:paraId="7E644632" w14:textId="2FAE8CC4"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 xml:space="preserve">предоставления муниципальной услуги </w:t>
      </w:r>
      <w:r w:rsidRPr="00B71F29">
        <w:rPr>
          <w:rFonts w:cstheme="majorBidi"/>
          <w:b/>
          <w:bCs/>
          <w:color w:val="000000"/>
          <w:sz w:val="24"/>
          <w:szCs w:val="24"/>
          <w:lang w:eastAsia="zh-CN"/>
        </w:rPr>
        <w:t>«Предоставление разрешения на осуществление земляных работ</w:t>
      </w:r>
      <w:proofErr w:type="gramStart"/>
      <w:r w:rsidRPr="00B71F29">
        <w:rPr>
          <w:rFonts w:cstheme="majorBidi"/>
          <w:b/>
          <w:bCs/>
          <w:color w:val="000000"/>
          <w:sz w:val="24"/>
          <w:szCs w:val="24"/>
          <w:lang w:eastAsia="zh-CN"/>
        </w:rPr>
        <w:t>»</w:t>
      </w:r>
      <w:r w:rsidR="00576767" w:rsidRPr="00576767">
        <w:t xml:space="preserve"> </w:t>
      </w:r>
      <w:r w:rsidR="00576767" w:rsidRPr="00576767">
        <w:rPr>
          <w:rFonts w:cstheme="majorBidi"/>
          <w:b/>
          <w:bCs/>
          <w:color w:val="000000"/>
          <w:sz w:val="24"/>
          <w:szCs w:val="24"/>
          <w:lang w:eastAsia="zh-CN"/>
        </w:rPr>
        <w:t>»</w:t>
      </w:r>
      <w:proofErr w:type="gramEnd"/>
      <w:r w:rsidR="00576767" w:rsidRPr="00576767">
        <w:rPr>
          <w:rFonts w:cstheme="majorBidi"/>
          <w:b/>
          <w:bCs/>
          <w:color w:val="000000"/>
          <w:sz w:val="24"/>
          <w:szCs w:val="24"/>
          <w:lang w:eastAsia="zh-CN"/>
        </w:rPr>
        <w:t xml:space="preserve"> на территории сельского поселения Васильевка муниципального района Ставропольский Самарской области</w:t>
      </w:r>
    </w:p>
    <w:p w14:paraId="67E5EB17" w14:textId="77777777" w:rsidR="00E87BE5" w:rsidRPr="00B71F29" w:rsidRDefault="00E87BE5" w:rsidP="00E87BE5">
      <w:pPr>
        <w:suppressAutoHyphens/>
        <w:ind w:firstLine="709"/>
        <w:contextualSpacing/>
        <w:jc w:val="both"/>
        <w:rPr>
          <w:rFonts w:cstheme="majorBidi"/>
          <w:b/>
          <w:bCs/>
          <w:sz w:val="24"/>
          <w:szCs w:val="24"/>
          <w:lang w:eastAsia="zh-CN"/>
        </w:rPr>
      </w:pPr>
    </w:p>
    <w:p w14:paraId="7A78C62A" w14:textId="044A038F" w:rsidR="00E87BE5" w:rsidRPr="00945791" w:rsidRDefault="00E87BE5" w:rsidP="00945791">
      <w:pPr>
        <w:pStyle w:val="a5"/>
        <w:numPr>
          <w:ilvl w:val="0"/>
          <w:numId w:val="35"/>
        </w:numPr>
        <w:suppressAutoHyphens/>
        <w:autoSpaceDN/>
        <w:contextualSpacing/>
        <w:jc w:val="center"/>
        <w:rPr>
          <w:rFonts w:cstheme="majorBidi"/>
          <w:b/>
          <w:bCs/>
          <w:sz w:val="24"/>
          <w:szCs w:val="24"/>
          <w:lang w:eastAsia="zh-CN"/>
        </w:rPr>
      </w:pPr>
      <w:r w:rsidRPr="00945791">
        <w:rPr>
          <w:rFonts w:cstheme="majorBidi"/>
          <w:b/>
          <w:bCs/>
          <w:sz w:val="24"/>
          <w:szCs w:val="24"/>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15D42C51" w14:textId="48440ED7" w:rsidR="00E87BE5" w:rsidRPr="00576767" w:rsidRDefault="00F13E78" w:rsidP="00576767">
      <w:pPr>
        <w:suppressAutoHyphens/>
        <w:ind w:left="-142" w:firstLine="709"/>
        <w:contextualSpacing/>
        <w:rPr>
          <w:rFonts w:cstheme="majorBidi"/>
          <w:b/>
          <w:bCs/>
          <w:sz w:val="24"/>
          <w:szCs w:val="24"/>
          <w:lang w:eastAsia="zh-CN"/>
        </w:rPr>
      </w:pPr>
      <w:r>
        <w:rPr>
          <w:rFonts w:cstheme="majorBidi"/>
          <w:b/>
          <w:bCs/>
          <w:sz w:val="24"/>
          <w:szCs w:val="24"/>
          <w:lang w:eastAsia="zh-CN"/>
        </w:rPr>
        <w:t xml:space="preserve">   </w:t>
      </w:r>
      <w:r w:rsidR="00E87BE5" w:rsidRPr="00B71F29">
        <w:rPr>
          <w:rFonts w:cstheme="majorBidi"/>
          <w:b/>
          <w:bCs/>
          <w:sz w:val="24"/>
          <w:szCs w:val="24"/>
          <w:lang w:eastAsia="zh-CN"/>
        </w:rPr>
        <w:t>1. Предмет регулирования Административного регламента</w:t>
      </w:r>
    </w:p>
    <w:p w14:paraId="07B4E124" w14:textId="14B29FC6" w:rsidR="00E87BE5" w:rsidRPr="004B1642" w:rsidRDefault="00E87BE5" w:rsidP="00E87BE5">
      <w:pPr>
        <w:suppressAutoHyphens/>
        <w:ind w:firstLine="709"/>
        <w:contextualSpacing/>
        <w:jc w:val="both"/>
        <w:rPr>
          <w:rFonts w:cstheme="majorBidi"/>
          <w:sz w:val="24"/>
          <w:szCs w:val="24"/>
          <w:lang w:eastAsia="zh-CN"/>
        </w:rPr>
      </w:pPr>
      <w:r w:rsidRPr="004B1642">
        <w:rPr>
          <w:rFonts w:cstheme="majorBidi"/>
          <w:sz w:val="24"/>
          <w:szCs w:val="24"/>
          <w:lang w:eastAsia="zh-CN"/>
        </w:rPr>
        <w:t xml:space="preserve">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576767">
        <w:rPr>
          <w:rFonts w:cstheme="majorBidi"/>
          <w:sz w:val="24"/>
          <w:szCs w:val="24"/>
          <w:lang w:eastAsia="zh-CN"/>
        </w:rPr>
        <w:t>сельского поселения Васильевка муниципального района Ставропольский Самарской области</w:t>
      </w:r>
      <w:r w:rsidRPr="004B1642">
        <w:rPr>
          <w:rFonts w:cstheme="majorBidi"/>
          <w:sz w:val="24"/>
          <w:szCs w:val="24"/>
          <w:lang w:eastAsia="zh-CN"/>
        </w:rPr>
        <w:t xml:space="preserve"> (далее – Администрация), должностных лиц Администрации, предоставляющих муниципальную услугу, работников МФЦ.</w:t>
      </w:r>
    </w:p>
    <w:p w14:paraId="412DE105"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 xml:space="preserve">1.2. Муниципальная услуга предоставляется в случае осуществления земляных работ </w:t>
      </w:r>
      <w:proofErr w:type="gramStart"/>
      <w:r w:rsidRPr="004B1642">
        <w:rPr>
          <w:rFonts w:cstheme="majorBidi"/>
          <w:sz w:val="24"/>
          <w:szCs w:val="24"/>
          <w:lang w:eastAsia="zh-CN"/>
        </w:rPr>
        <w:t>на являющихся территориями</w:t>
      </w:r>
      <w:proofErr w:type="gramEnd"/>
      <w:r w:rsidRPr="004B1642">
        <w:rPr>
          <w:rFonts w:cstheme="majorBidi"/>
          <w:sz w:val="24"/>
          <w:szCs w:val="24"/>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Не требуется получение разрешения на осуществление земляных работ в случаях:</w:t>
      </w:r>
    </w:p>
    <w:p w14:paraId="5C8258A3"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строительства, реконструкции, ремонта объектов капитального строительства;</w:t>
      </w:r>
    </w:p>
    <w:p w14:paraId="0F8F466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429BFC32"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 xml:space="preserve">Настоящий Административный регламент не применяется при проведении земляных работ, связанных с догазификацией сельского поселения </w:t>
      </w:r>
      <w:r w:rsidR="007B2718" w:rsidRPr="004B1642">
        <w:rPr>
          <w:rFonts w:cstheme="majorBidi"/>
          <w:sz w:val="24"/>
          <w:szCs w:val="24"/>
          <w:lang w:eastAsia="zh-CN"/>
        </w:rPr>
        <w:t>Васильевка</w:t>
      </w:r>
      <w:r w:rsidR="00814ABA" w:rsidRPr="004B1642">
        <w:rPr>
          <w:rFonts w:cstheme="majorBidi"/>
          <w:sz w:val="24"/>
          <w:szCs w:val="24"/>
          <w:lang w:eastAsia="zh-CN"/>
        </w:rPr>
        <w:t xml:space="preserve"> </w:t>
      </w:r>
      <w:r w:rsidRPr="004B1642">
        <w:rPr>
          <w:rFonts w:cstheme="majorBidi"/>
          <w:sz w:val="24"/>
          <w:szCs w:val="24"/>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w:t>
      </w:r>
      <w:r w:rsidRPr="004B1642">
        <w:rPr>
          <w:rFonts w:cstheme="majorBidi"/>
          <w:sz w:val="24"/>
          <w:szCs w:val="24"/>
          <w:lang w:eastAsia="zh-CN"/>
        </w:rPr>
        <w:lastRenderedPageBreak/>
        <w:t xml:space="preserve">Российской Федерации". Организации, осуществляющие догазификацию сельского поселения </w:t>
      </w:r>
      <w:r w:rsidR="007B2718" w:rsidRPr="004B1642">
        <w:rPr>
          <w:rFonts w:cstheme="majorBidi"/>
          <w:sz w:val="24"/>
          <w:szCs w:val="24"/>
          <w:lang w:eastAsia="zh-CN"/>
        </w:rPr>
        <w:t>Васильевка</w:t>
      </w:r>
      <w:r w:rsidR="00814ABA" w:rsidRPr="004B1642">
        <w:rPr>
          <w:rFonts w:cstheme="majorBidi"/>
          <w:sz w:val="24"/>
          <w:szCs w:val="24"/>
          <w:lang w:eastAsia="zh-CN"/>
        </w:rPr>
        <w:t xml:space="preserve"> </w:t>
      </w:r>
      <w:r w:rsidRPr="004B1642">
        <w:rPr>
          <w:rFonts w:cstheme="majorBidi"/>
          <w:sz w:val="24"/>
          <w:szCs w:val="24"/>
          <w:lang w:eastAsia="zh-CN"/>
        </w:rPr>
        <w:t xml:space="preserve">обязаны направить в администрацию сельского поселения </w:t>
      </w:r>
      <w:r w:rsidR="007B2718" w:rsidRPr="004B1642">
        <w:rPr>
          <w:rFonts w:cstheme="majorBidi"/>
          <w:sz w:val="24"/>
          <w:szCs w:val="24"/>
          <w:lang w:eastAsia="zh-CN"/>
        </w:rPr>
        <w:t>Васильевка</w:t>
      </w:r>
      <w:r w:rsidR="00814ABA" w:rsidRPr="004B1642">
        <w:rPr>
          <w:rFonts w:cstheme="majorBidi"/>
          <w:sz w:val="24"/>
          <w:szCs w:val="24"/>
          <w:lang w:eastAsia="zh-CN"/>
        </w:rPr>
        <w:t xml:space="preserve"> </w:t>
      </w:r>
      <w:r w:rsidRPr="004B1642">
        <w:rPr>
          <w:rFonts w:cstheme="majorBidi"/>
          <w:sz w:val="24"/>
          <w:szCs w:val="24"/>
          <w:lang w:eastAsia="zh-CN"/>
        </w:rPr>
        <w:t>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догазификацией сельского поселения</w:t>
      </w:r>
      <w:r w:rsidR="00814ABA" w:rsidRPr="004B1642">
        <w:rPr>
          <w:rFonts w:cstheme="majorBidi"/>
          <w:sz w:val="24"/>
          <w:szCs w:val="24"/>
          <w:lang w:eastAsia="zh-CN"/>
        </w:rPr>
        <w:t xml:space="preserve"> </w:t>
      </w:r>
      <w:r w:rsidR="007B2718" w:rsidRPr="004B1642">
        <w:rPr>
          <w:rFonts w:cstheme="majorBidi"/>
          <w:sz w:val="24"/>
          <w:szCs w:val="24"/>
          <w:lang w:eastAsia="zh-CN"/>
        </w:rPr>
        <w:t>Васильевка</w:t>
      </w:r>
      <w:r w:rsidRPr="004B1642">
        <w:rPr>
          <w:rFonts w:cstheme="majorBidi"/>
          <w:sz w:val="24"/>
          <w:szCs w:val="24"/>
          <w:lang w:eastAsia="zh-CN"/>
        </w:rPr>
        <w:t xml:space="preserve">, </w:t>
      </w:r>
    </w:p>
    <w:p w14:paraId="38F7DD4A" w14:textId="6D90485B" w:rsidR="00E87BE5" w:rsidRPr="004B1642" w:rsidRDefault="00E87BE5" w:rsidP="00E87BE5">
      <w:pPr>
        <w:pStyle w:val="a5"/>
        <w:suppressAutoHyphens/>
        <w:adjustRightInd w:val="0"/>
        <w:ind w:left="0" w:firstLine="709"/>
        <w:rPr>
          <w:rFonts w:cstheme="majorBidi"/>
          <w:sz w:val="24"/>
          <w:szCs w:val="24"/>
          <w:lang w:eastAsia="zh-CN"/>
        </w:rPr>
      </w:pPr>
      <w:r w:rsidRPr="004B1642">
        <w:rPr>
          <w:rFonts w:cstheme="majorBidi"/>
          <w:sz w:val="24"/>
          <w:szCs w:val="24"/>
          <w:lang w:eastAsia="zh-CN"/>
        </w:rPr>
        <w:t xml:space="preserve">  В этом случае организацией, осуществляющей догазификацию сельского поселения</w:t>
      </w:r>
      <w:r w:rsidR="00F229F7" w:rsidRPr="004B1642">
        <w:rPr>
          <w:rFonts w:cstheme="majorBidi"/>
          <w:sz w:val="24"/>
          <w:szCs w:val="24"/>
          <w:lang w:eastAsia="zh-CN"/>
        </w:rPr>
        <w:t xml:space="preserve"> </w:t>
      </w:r>
      <w:proofErr w:type="gramStart"/>
      <w:r w:rsidR="007B2718" w:rsidRPr="004B1642">
        <w:rPr>
          <w:rFonts w:cstheme="majorBidi"/>
          <w:sz w:val="24"/>
          <w:szCs w:val="24"/>
          <w:lang w:eastAsia="zh-CN"/>
        </w:rPr>
        <w:t>Васильевка</w:t>
      </w:r>
      <w:r w:rsidR="00F229F7" w:rsidRPr="004B1642">
        <w:rPr>
          <w:rFonts w:cstheme="majorBidi"/>
          <w:sz w:val="24"/>
          <w:szCs w:val="24"/>
          <w:lang w:eastAsia="zh-CN"/>
        </w:rPr>
        <w:t xml:space="preserve"> </w:t>
      </w:r>
      <w:r w:rsidRPr="004B1642">
        <w:rPr>
          <w:rFonts w:cstheme="majorBidi"/>
          <w:sz w:val="24"/>
          <w:szCs w:val="24"/>
          <w:lang w:eastAsia="zh-CN"/>
        </w:rPr>
        <w:t>,</w:t>
      </w:r>
      <w:proofErr w:type="gramEnd"/>
      <w:r w:rsidRPr="004B1642">
        <w:rPr>
          <w:rFonts w:cstheme="majorBidi"/>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4B1642">
        <w:rPr>
          <w:rFonts w:cstheme="majorBidi"/>
          <w:sz w:val="24"/>
          <w:szCs w:val="24"/>
          <w:lang w:eastAsia="zh-CN"/>
        </w:rPr>
        <w:t>5</w:t>
      </w:r>
      <w:r w:rsidRPr="004B1642">
        <w:rPr>
          <w:rFonts w:cstheme="majorBidi"/>
          <w:sz w:val="24"/>
          <w:szCs w:val="24"/>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446C47E9" w14:textId="210072D9" w:rsidR="00E87BE5" w:rsidRPr="00F13E78" w:rsidRDefault="00E87BE5" w:rsidP="00945791">
      <w:pPr>
        <w:pStyle w:val="a5"/>
        <w:widowControl/>
        <w:numPr>
          <w:ilvl w:val="0"/>
          <w:numId w:val="36"/>
        </w:numPr>
        <w:suppressAutoHyphens/>
        <w:adjustRightInd w:val="0"/>
        <w:contextualSpacing/>
        <w:jc w:val="left"/>
        <w:rPr>
          <w:rFonts w:cstheme="majorBidi"/>
          <w:b/>
          <w:bCs/>
          <w:sz w:val="24"/>
          <w:szCs w:val="24"/>
          <w:lang w:eastAsia="zh-CN"/>
        </w:rPr>
      </w:pPr>
      <w:r w:rsidRPr="004B1642">
        <w:rPr>
          <w:rFonts w:cstheme="majorBidi"/>
          <w:b/>
          <w:bCs/>
          <w:sz w:val="24"/>
          <w:szCs w:val="24"/>
          <w:lang w:eastAsia="zh-CN"/>
        </w:rPr>
        <w:t>Круг заявителей</w:t>
      </w:r>
    </w:p>
    <w:p w14:paraId="090F84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739CC716"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11296B" w:rsidRDefault="00E87BE5" w:rsidP="00F13E78">
      <w:pPr>
        <w:ind w:firstLine="709"/>
        <w:rPr>
          <w:rFonts w:cstheme="majorBidi"/>
          <w:b/>
          <w:bCs/>
          <w:sz w:val="24"/>
          <w:szCs w:val="24"/>
        </w:rPr>
      </w:pPr>
      <w:r w:rsidRPr="0011296B">
        <w:rPr>
          <w:rFonts w:cstheme="majorBidi"/>
          <w:b/>
          <w:bCs/>
          <w:sz w:val="24"/>
          <w:szCs w:val="24"/>
        </w:rPr>
        <w:t xml:space="preserve">3. Информирование Заявителя о предоставлении муниципальной услуги </w:t>
      </w:r>
    </w:p>
    <w:p w14:paraId="7EE994ED" w14:textId="77777777" w:rsidR="00E87BE5" w:rsidRPr="0011296B" w:rsidRDefault="00E87BE5" w:rsidP="00E87BE5">
      <w:pPr>
        <w:suppressAutoHyphens/>
        <w:ind w:firstLine="709"/>
        <w:contextualSpacing/>
        <w:jc w:val="both"/>
        <w:rPr>
          <w:rFonts w:cstheme="majorBidi"/>
          <w:sz w:val="24"/>
          <w:szCs w:val="24"/>
        </w:rPr>
      </w:pPr>
      <w:r w:rsidRPr="0011296B">
        <w:rPr>
          <w:rFonts w:cstheme="majorBidi"/>
          <w:sz w:val="24"/>
          <w:szCs w:val="24"/>
          <w:lang w:eastAsia="zh-CN"/>
        </w:rPr>
        <w:t xml:space="preserve">3.1. </w:t>
      </w:r>
      <w:r w:rsidRPr="0011296B">
        <w:rPr>
          <w:rFonts w:cstheme="majorBidi"/>
          <w:sz w:val="24"/>
          <w:szCs w:val="24"/>
        </w:rPr>
        <w:t xml:space="preserve">Информирование о порядке предоставления муниципальной услуги осуществляется: </w:t>
      </w:r>
    </w:p>
    <w:p w14:paraId="6203501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непосредственно при личном приеме Заявителя в Администрации или МФЦ; </w:t>
      </w:r>
    </w:p>
    <w:p w14:paraId="3424764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по телефону Уполномоченного органа или МФЦ; </w:t>
      </w:r>
    </w:p>
    <w:p w14:paraId="75DA0ED4"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письменно, в том числе посредством электронной почты, факсимильной связи; </w:t>
      </w:r>
    </w:p>
    <w:p w14:paraId="4977CC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11296B">
          <w:rPr>
            <w:rFonts w:cstheme="majorBidi"/>
            <w:sz w:val="24"/>
            <w:szCs w:val="24"/>
            <w:u w:val="single"/>
            <w:lang w:val="en-US"/>
          </w:rPr>
          <w:t>https</w:t>
        </w:r>
        <w:r w:rsidRPr="0011296B">
          <w:rPr>
            <w:rFonts w:cstheme="majorBidi"/>
            <w:sz w:val="24"/>
            <w:szCs w:val="24"/>
            <w:u w:val="single"/>
          </w:rPr>
          <w:t>://</w:t>
        </w:r>
        <w:r w:rsidRPr="0011296B">
          <w:rPr>
            <w:rFonts w:cstheme="majorBidi"/>
            <w:sz w:val="24"/>
            <w:szCs w:val="24"/>
            <w:u w:val="single"/>
            <w:lang w:val="en-US"/>
          </w:rPr>
          <w:t>gosuslugi</w:t>
        </w:r>
        <w:r w:rsidRPr="0011296B">
          <w:rPr>
            <w:rFonts w:cstheme="majorBidi"/>
            <w:sz w:val="24"/>
            <w:szCs w:val="24"/>
            <w:u w:val="single"/>
          </w:rPr>
          <w:t>.</w:t>
        </w:r>
        <w:r w:rsidRPr="0011296B">
          <w:rPr>
            <w:rFonts w:cstheme="majorBidi"/>
            <w:sz w:val="24"/>
            <w:szCs w:val="24"/>
            <w:u w:val="single"/>
            <w:lang w:val="en-US"/>
          </w:rPr>
          <w:t>samregion</w:t>
        </w:r>
        <w:r w:rsidRPr="0011296B">
          <w:rPr>
            <w:rFonts w:cstheme="majorBidi"/>
            <w:sz w:val="24"/>
            <w:szCs w:val="24"/>
            <w:u w:val="single"/>
          </w:rPr>
          <w:t>.</w:t>
        </w:r>
        <w:r w:rsidRPr="0011296B">
          <w:rPr>
            <w:rFonts w:cstheme="majorBidi"/>
            <w:sz w:val="24"/>
            <w:szCs w:val="24"/>
            <w:u w:val="single"/>
            <w:lang w:val="en-US"/>
          </w:rPr>
          <w:t>ru</w:t>
        </w:r>
      </w:hyperlink>
      <w:r w:rsidRPr="0011296B">
        <w:rPr>
          <w:rFonts w:cstheme="majorBidi"/>
          <w:sz w:val="24"/>
          <w:szCs w:val="24"/>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посредством размещения информации на информационных стендах Уполномоченного органа или МФЦ. </w:t>
      </w:r>
    </w:p>
    <w:p w14:paraId="250355C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3.2. Информирование осуществляется по вопросам, касающимся: </w:t>
      </w:r>
    </w:p>
    <w:p w14:paraId="0BFF64A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способов подачи заявления о предоставлении муниципальной услуги; </w:t>
      </w:r>
    </w:p>
    <w:p w14:paraId="5FC42F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документов, необходимых для предоставления муниципальной услуги; </w:t>
      </w:r>
    </w:p>
    <w:p w14:paraId="3221BEB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порядка и сроков предоставления муниципальной услуги; </w:t>
      </w:r>
    </w:p>
    <w:p w14:paraId="539D3C6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lastRenderedPageBreak/>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w:t>
      </w:r>
      <w:r w:rsidRPr="0011296B">
        <w:rPr>
          <w:rFonts w:cstheme="majorBidi"/>
          <w:sz w:val="24"/>
          <w:szCs w:val="24"/>
        </w:rPr>
        <w:lastRenderedPageBreak/>
        <w:t xml:space="preserve">требований к информированию, установленных Административным регламентом. </w:t>
      </w:r>
    </w:p>
    <w:p w14:paraId="2F421B1E"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11296B" w:rsidRDefault="00E87BE5" w:rsidP="00E87BE5">
      <w:pPr>
        <w:ind w:firstLine="709"/>
        <w:jc w:val="both"/>
        <w:rPr>
          <w:rFonts w:cstheme="majorBidi"/>
          <w:sz w:val="24"/>
          <w:szCs w:val="24"/>
          <w:lang w:eastAsia="zh-CN"/>
        </w:rPr>
      </w:pPr>
    </w:p>
    <w:p w14:paraId="111192B3" w14:textId="11F5570E" w:rsidR="00E87BE5" w:rsidRPr="00B134C9" w:rsidRDefault="00945791" w:rsidP="00E87BE5">
      <w:pPr>
        <w:ind w:firstLine="709"/>
        <w:jc w:val="center"/>
        <w:rPr>
          <w:rFonts w:cstheme="majorBidi"/>
          <w:b/>
          <w:bCs/>
          <w:sz w:val="24"/>
          <w:szCs w:val="24"/>
          <w:lang w:eastAsia="zh-CN"/>
        </w:rPr>
      </w:pPr>
      <w:r w:rsidRPr="00945791">
        <w:rPr>
          <w:rFonts w:cstheme="majorBidi"/>
          <w:b/>
          <w:bCs/>
          <w:sz w:val="24"/>
          <w:szCs w:val="24"/>
          <w:lang w:eastAsia="zh-CN"/>
        </w:rPr>
        <w:t>I</w:t>
      </w:r>
      <w:r>
        <w:rPr>
          <w:rFonts w:cstheme="majorBidi"/>
          <w:b/>
          <w:bCs/>
          <w:sz w:val="24"/>
          <w:szCs w:val="24"/>
          <w:lang w:val="en-US" w:eastAsia="zh-CN"/>
        </w:rPr>
        <w:t>I</w:t>
      </w:r>
      <w:r w:rsidRPr="00945791">
        <w:rPr>
          <w:rFonts w:cstheme="majorBidi"/>
          <w:b/>
          <w:bCs/>
          <w:sz w:val="24"/>
          <w:szCs w:val="24"/>
          <w:lang w:eastAsia="zh-CN"/>
        </w:rPr>
        <w:t>.</w:t>
      </w:r>
      <w:r w:rsidR="00E87BE5" w:rsidRPr="00B134C9">
        <w:rPr>
          <w:rFonts w:cstheme="majorBidi"/>
          <w:b/>
          <w:bCs/>
          <w:sz w:val="24"/>
          <w:szCs w:val="24"/>
          <w:lang w:eastAsia="zh-CN"/>
        </w:rPr>
        <w:t xml:space="preserve"> Стандарт предоставления муниципальной услуги</w:t>
      </w:r>
    </w:p>
    <w:p w14:paraId="6A35881C" w14:textId="77777777" w:rsidR="00E87BE5" w:rsidRPr="00B134C9" w:rsidRDefault="00E87BE5" w:rsidP="00E87BE5">
      <w:pPr>
        <w:ind w:firstLine="709"/>
        <w:jc w:val="both"/>
        <w:rPr>
          <w:rFonts w:cstheme="majorBidi"/>
          <w:sz w:val="24"/>
          <w:szCs w:val="24"/>
          <w:lang w:eastAsia="zh-CN"/>
        </w:rPr>
      </w:pPr>
    </w:p>
    <w:p w14:paraId="22B38506"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4. Наименование муниципальной услуги</w:t>
      </w:r>
    </w:p>
    <w:p w14:paraId="5C02EB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134C9" w:rsidRDefault="00E87BE5" w:rsidP="00E87BE5">
      <w:pPr>
        <w:suppressAutoHyphens/>
        <w:ind w:firstLine="709"/>
        <w:contextualSpacing/>
        <w:jc w:val="both"/>
        <w:rPr>
          <w:rFonts w:cstheme="majorBidi"/>
          <w:sz w:val="24"/>
          <w:szCs w:val="24"/>
          <w:lang w:eastAsia="zh-CN"/>
        </w:rPr>
      </w:pPr>
    </w:p>
    <w:p w14:paraId="6574F5AF" w14:textId="77777777" w:rsidR="00E87BE5" w:rsidRPr="00F13E78" w:rsidRDefault="00E87BE5" w:rsidP="004778ED">
      <w:pPr>
        <w:suppressAutoHyphens/>
        <w:ind w:firstLine="709"/>
        <w:contextualSpacing/>
        <w:jc w:val="both"/>
        <w:rPr>
          <w:rFonts w:cstheme="majorBidi"/>
          <w:b/>
          <w:bCs/>
          <w:sz w:val="24"/>
          <w:szCs w:val="24"/>
          <w:lang w:eastAsia="zh-CN"/>
        </w:rPr>
      </w:pPr>
      <w:r w:rsidRPr="00F13E78">
        <w:rPr>
          <w:rFonts w:cstheme="majorBidi"/>
          <w:b/>
          <w:bCs/>
          <w:sz w:val="24"/>
          <w:szCs w:val="24"/>
          <w:lang w:eastAsia="zh-CN"/>
        </w:rPr>
        <w:t>5. Наименование органа местного самоуправления, предоставляющего муниципальную услугу.</w:t>
      </w:r>
    </w:p>
    <w:p w14:paraId="530232FC" w14:textId="515F243C" w:rsidR="00E87BE5" w:rsidRPr="00D22A28" w:rsidRDefault="00E87BE5" w:rsidP="00E87BE5">
      <w:pPr>
        <w:suppressAutoHyphens/>
        <w:ind w:firstLine="709"/>
        <w:contextualSpacing/>
        <w:jc w:val="both"/>
        <w:rPr>
          <w:rFonts w:cstheme="majorBidi"/>
          <w:sz w:val="24"/>
          <w:szCs w:val="24"/>
          <w:lang w:eastAsia="zh-CN"/>
        </w:rPr>
      </w:pPr>
      <w:r w:rsidRPr="00D22A28">
        <w:rPr>
          <w:rFonts w:cstheme="majorBidi"/>
          <w:sz w:val="24"/>
          <w:szCs w:val="24"/>
          <w:lang w:eastAsia="zh-CN"/>
        </w:rPr>
        <w:t>5.1. Муниципальная услуга предоставляется Уполномоченным органом – Администрацией</w:t>
      </w:r>
      <w:r w:rsidR="00F229F7" w:rsidRPr="00D22A28">
        <w:rPr>
          <w:rFonts w:cstheme="majorBidi"/>
          <w:sz w:val="24"/>
          <w:szCs w:val="24"/>
          <w:lang w:eastAsia="zh-CN"/>
        </w:rPr>
        <w:t xml:space="preserve"> сельского поселения</w:t>
      </w:r>
      <w:r w:rsidR="00D22A28" w:rsidRPr="00D22A28">
        <w:rPr>
          <w:rFonts w:cstheme="majorBidi"/>
          <w:sz w:val="24"/>
          <w:szCs w:val="24"/>
          <w:lang w:eastAsia="zh-CN"/>
        </w:rPr>
        <w:t xml:space="preserve"> Васильевка муниципального района Ставропольский Самарской области</w:t>
      </w:r>
      <w:r w:rsidRPr="00D22A28">
        <w:rPr>
          <w:rFonts w:cstheme="majorBidi"/>
          <w:sz w:val="24"/>
          <w:szCs w:val="24"/>
        </w:rPr>
        <w:t>.</w:t>
      </w:r>
      <w:r w:rsidRPr="00D22A28">
        <w:rPr>
          <w:rFonts w:cstheme="majorBidi"/>
          <w:sz w:val="24"/>
          <w:szCs w:val="24"/>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6. Описание результата предоставления муниципальной услуги</w:t>
      </w:r>
    </w:p>
    <w:p w14:paraId="222844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6.1. Результатом предоставления муниципальной услуги является:</w:t>
      </w:r>
    </w:p>
    <w:p w14:paraId="7DD4DDC9" w14:textId="77777777" w:rsidR="00E87BE5" w:rsidRPr="00B134C9" w:rsidRDefault="00E87BE5" w:rsidP="00E87BE5">
      <w:pPr>
        <w:adjustRightInd w:val="0"/>
        <w:ind w:firstLine="709"/>
        <w:contextualSpacing/>
        <w:jc w:val="both"/>
        <w:rPr>
          <w:rFonts w:cstheme="majorBidi"/>
          <w:sz w:val="24"/>
          <w:szCs w:val="24"/>
          <w:lang w:eastAsia="zh-CN"/>
        </w:rPr>
      </w:pPr>
      <w:r w:rsidRPr="00B134C9">
        <w:rPr>
          <w:rFonts w:cstheme="majorBidi"/>
          <w:sz w:val="24"/>
          <w:szCs w:val="24"/>
          <w:lang w:eastAsia="ru-RU"/>
        </w:rPr>
        <w:t>- выдача разрешения на осуществление земляных работ,</w:t>
      </w:r>
      <w:r w:rsidRPr="00B134C9">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продление срока действия разрешения на осуществление земляных работ</w:t>
      </w:r>
      <w:r w:rsidRPr="00B134C9">
        <w:rPr>
          <w:rFonts w:cstheme="majorBidi"/>
          <w:sz w:val="24"/>
          <w:szCs w:val="24"/>
          <w:lang w:eastAsia="zh-CN"/>
        </w:rPr>
        <w:t xml:space="preserve"> по форме согласно приложению 2 </w:t>
      </w:r>
      <w:r w:rsidRPr="00B134C9">
        <w:rPr>
          <w:rFonts w:cstheme="majorBidi"/>
          <w:sz w:val="24"/>
          <w:szCs w:val="24"/>
          <w:lang w:eastAsia="ru-RU"/>
        </w:rPr>
        <w:t>к настоящему административному регламенту;</w:t>
      </w:r>
    </w:p>
    <w:p w14:paraId="33C165C4"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разрешение на осуществление земляных работ;</w:t>
      </w:r>
    </w:p>
    <w:p w14:paraId="6935BECE"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мотивированный отказ в предоставлении разрешения на осуществление земляных работ;</w:t>
      </w:r>
    </w:p>
    <w:p w14:paraId="4DE5D18F"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проставление отметки о продлении срока действия разрешения на осуществление земляных работ.</w:t>
      </w:r>
    </w:p>
    <w:p w14:paraId="04A53AF0"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lang w:eastAsia="zh-CN"/>
        </w:rPr>
        <w:t xml:space="preserve">6.2. </w:t>
      </w:r>
      <w:r w:rsidRPr="00B134C9">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134C9" w:rsidRDefault="00E87BE5" w:rsidP="00E87BE5">
      <w:pPr>
        <w:suppressAutoHyphens/>
        <w:ind w:firstLine="709"/>
        <w:contextualSpacing/>
        <w:jc w:val="both"/>
        <w:rPr>
          <w:rFonts w:cstheme="majorBidi"/>
          <w:sz w:val="24"/>
          <w:szCs w:val="24"/>
        </w:rPr>
      </w:pPr>
      <w:r w:rsidRPr="00B134C9">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rPr>
        <w:t>7. Срок предоставления муниципальной услуги</w:t>
      </w:r>
    </w:p>
    <w:p w14:paraId="591F9A57"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7.1. Срок предоставления муниципальной услуги со дня подачи заявления о предоставлении услуги:</w:t>
      </w:r>
    </w:p>
    <w:p w14:paraId="2C70DCA4"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продлении</w:t>
      </w:r>
      <w:r w:rsidRPr="00F33580">
        <w:rPr>
          <w:rFonts w:cstheme="majorBidi"/>
          <w:bCs/>
          <w:sz w:val="24"/>
          <w:szCs w:val="24"/>
          <w:lang w:eastAsia="zh-CN"/>
        </w:rPr>
        <w:t xml:space="preserve"> разрешения на осуществление земляных работ</w:t>
      </w:r>
      <w:r w:rsidRPr="00F33580">
        <w:rPr>
          <w:rFonts w:cstheme="majorBidi"/>
          <w:sz w:val="24"/>
          <w:szCs w:val="24"/>
          <w:lang w:eastAsia="zh-CN"/>
        </w:rPr>
        <w:t xml:space="preserve"> - не более 3 рабочих дней со дня регистрации Заявления в Администрации;</w:t>
      </w:r>
    </w:p>
    <w:p w14:paraId="5C7702E2" w14:textId="77777777" w:rsidR="00E87BE5" w:rsidRPr="00F33580" w:rsidRDefault="00E87BE5" w:rsidP="00E87BE5">
      <w:pPr>
        <w:suppressAutoHyphens/>
        <w:ind w:firstLine="709"/>
        <w:contextualSpacing/>
        <w:jc w:val="both"/>
        <w:rPr>
          <w:rFonts w:cstheme="majorBidi"/>
          <w:sz w:val="24"/>
          <w:szCs w:val="24"/>
          <w:lang w:eastAsia="ru-RU"/>
        </w:rPr>
      </w:pPr>
      <w:r w:rsidRPr="00F33580">
        <w:rPr>
          <w:rFonts w:cstheme="majorBidi"/>
          <w:sz w:val="24"/>
          <w:szCs w:val="24"/>
          <w:lang w:eastAsia="zh-CN"/>
        </w:rPr>
        <w:t xml:space="preserve">7.2. </w:t>
      </w:r>
      <w:r w:rsidRPr="00F33580">
        <w:rPr>
          <w:rFonts w:cstheme="majorBidi"/>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F33580" w:rsidRDefault="00E87BE5" w:rsidP="00E87BE5">
      <w:pPr>
        <w:ind w:firstLine="709"/>
        <w:contextualSpacing/>
        <w:jc w:val="both"/>
        <w:rPr>
          <w:rFonts w:cstheme="majorBidi"/>
          <w:sz w:val="24"/>
          <w:szCs w:val="24"/>
          <w:lang w:eastAsia="ru-RU"/>
        </w:rPr>
      </w:pPr>
      <w:r w:rsidRPr="00F33580">
        <w:rPr>
          <w:rFonts w:cstheme="majorBidi"/>
          <w:sz w:val="24"/>
          <w:szCs w:val="24"/>
          <w:lang w:eastAsia="zh-CN"/>
        </w:rPr>
        <w:t xml:space="preserve">7.3. </w:t>
      </w:r>
      <w:r w:rsidRPr="00F33580">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F33580" w:rsidRDefault="00E87BE5" w:rsidP="00E87BE5">
      <w:pPr>
        <w:ind w:firstLine="709"/>
        <w:contextualSpacing/>
        <w:jc w:val="center"/>
        <w:rPr>
          <w:rFonts w:cstheme="majorBidi"/>
          <w:sz w:val="24"/>
          <w:szCs w:val="24"/>
          <w:lang w:eastAsia="ru-RU"/>
        </w:rPr>
      </w:pPr>
    </w:p>
    <w:p w14:paraId="0C1E2AC7"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8. Правовые основания для предоставления муниципальной услуги</w:t>
      </w:r>
    </w:p>
    <w:p w14:paraId="4D0C354C" w14:textId="77777777" w:rsidR="008D06EB" w:rsidRPr="008D06EB" w:rsidRDefault="00E87BE5" w:rsidP="008D06EB">
      <w:pPr>
        <w:ind w:firstLine="709"/>
        <w:contextualSpacing/>
        <w:jc w:val="both"/>
        <w:rPr>
          <w:rFonts w:cstheme="majorBidi"/>
          <w:sz w:val="24"/>
          <w:szCs w:val="24"/>
        </w:rPr>
      </w:pPr>
      <w:r w:rsidRPr="00F33580">
        <w:rPr>
          <w:rFonts w:cstheme="majorBidi"/>
          <w:sz w:val="24"/>
          <w:szCs w:val="24"/>
        </w:rPr>
        <w:t xml:space="preserve">8.1. </w:t>
      </w:r>
      <w:r w:rsidR="008D06EB" w:rsidRPr="008D06EB">
        <w:rPr>
          <w:rFonts w:cstheme="majorBidi"/>
          <w:sz w:val="24"/>
          <w:szCs w:val="24"/>
        </w:rPr>
        <w:t>Список нормативных актов, в соответствии с которыми осуществляется предоставление Муниципальной услуги:</w:t>
      </w:r>
    </w:p>
    <w:p w14:paraId="68659573"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Конституция Российской Федерации, принятой всенародным голосованием, 12.12.1993;</w:t>
      </w:r>
    </w:p>
    <w:p w14:paraId="1C234B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Кодекс Российской Федерации об административных правонарушениях от 30.12.2001 № 195-03;</w:t>
      </w:r>
    </w:p>
    <w:p w14:paraId="111DB89B"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06.04.2011 № 63-ФЗ «Об электронной подписи»;</w:t>
      </w:r>
    </w:p>
    <w:p w14:paraId="3C3FBA19"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27.07.2010 № 210-ФЗ «Об организации предоставления государственных и муниципальных услуг»;</w:t>
      </w:r>
    </w:p>
    <w:p w14:paraId="73D315DD"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06.10.2003 № 131-ФЗ «Об общих принципах организации местного самоуправления в Российской Федерации»;</w:t>
      </w:r>
    </w:p>
    <w:p w14:paraId="03FAB5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27.07.2006 № 152-ФЗ «О персональных данных»;</w:t>
      </w:r>
    </w:p>
    <w:p w14:paraId="441B40F8"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Приказ Ростехнадзора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6498491A"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Законы субъектов Российской Федерации в сфере благоустройства;</w:t>
      </w:r>
    </w:p>
    <w:p w14:paraId="7C5BD879" w14:textId="41395093" w:rsidR="00E87BE5" w:rsidRPr="00F33580"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Нормативные правовые акты органов местного самоуправления в сфере благоустройства.</w:t>
      </w:r>
    </w:p>
    <w:p w14:paraId="6A8CA565" w14:textId="77777777" w:rsidR="00E87BE5" w:rsidRPr="00F33580" w:rsidRDefault="00E87BE5" w:rsidP="00E87BE5">
      <w:pPr>
        <w:ind w:firstLine="709"/>
        <w:contextualSpacing/>
        <w:jc w:val="both"/>
        <w:rPr>
          <w:rFonts w:cstheme="majorBidi"/>
          <w:sz w:val="24"/>
          <w:szCs w:val="24"/>
        </w:rPr>
      </w:pPr>
    </w:p>
    <w:p w14:paraId="30B2153E"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 xml:space="preserve">9. </w:t>
      </w:r>
      <w:r w:rsidRPr="008D06EB">
        <w:rPr>
          <w:rFonts w:cstheme="majorBidi"/>
          <w:b/>
          <w:bCs/>
          <w:sz w:val="24"/>
          <w:szCs w:val="24"/>
        </w:rPr>
        <w:t>Исчерпывающий перечень документов, необходимых для предоставления муниципальной услуги</w:t>
      </w:r>
    </w:p>
    <w:p w14:paraId="3AE5C78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w:t>
      </w:r>
      <w:r w:rsidRPr="00F33580">
        <w:rPr>
          <w:rFonts w:cstheme="majorBidi"/>
          <w:sz w:val="24"/>
          <w:szCs w:val="24"/>
        </w:rPr>
        <w:lastRenderedPageBreak/>
        <w:t xml:space="preserve">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2AFA87AD"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doc, docx, odt – для документов с текстовым содержанием, не включающим формулы; </w:t>
      </w:r>
    </w:p>
    <w:p w14:paraId="6833CDF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г) zip, rar – для сжатых документов в один файл; </w:t>
      </w:r>
    </w:p>
    <w:p w14:paraId="40E27187"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д) sig – для открепленной усиленной квалифицированной электронной подписи. </w:t>
      </w:r>
    </w:p>
    <w:p w14:paraId="4A2A29E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«черно-белый» (при отсутствии в документе графических изображений и (или) цветного текста); </w:t>
      </w:r>
    </w:p>
    <w:p w14:paraId="74F9439E"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w:t>
      </w:r>
      <w:r w:rsidRPr="00F33580">
        <w:rPr>
          <w:rFonts w:cstheme="majorBidi"/>
          <w:sz w:val="24"/>
          <w:szCs w:val="24"/>
        </w:rPr>
        <w:lastRenderedPageBreak/>
        <w:t xml:space="preserve">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A27A7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 схема сетей инженерно-технического обеспечения (при их наличии в месте проведения земляных работ);</w:t>
      </w:r>
    </w:p>
    <w:p w14:paraId="5E49C9E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е) проект осуществления работ, включающий:</w:t>
      </w:r>
    </w:p>
    <w:p w14:paraId="5B1012A5"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0A902DE0" w:rsidR="00E87BE5" w:rsidRPr="004D43FE" w:rsidRDefault="00E87BE5" w:rsidP="004778ED">
      <w:pPr>
        <w:ind w:firstLine="709"/>
        <w:contextualSpacing/>
        <w:jc w:val="both"/>
        <w:rPr>
          <w:sz w:val="24"/>
          <w:szCs w:val="24"/>
        </w:rPr>
      </w:pPr>
      <w:r w:rsidRPr="008D06EB">
        <w:rPr>
          <w:b/>
          <w:bCs/>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4D43FE" w:rsidRDefault="00E87BE5" w:rsidP="00E87BE5">
      <w:pPr>
        <w:ind w:firstLine="709"/>
        <w:contextualSpacing/>
        <w:jc w:val="both"/>
        <w:rPr>
          <w:sz w:val="24"/>
          <w:szCs w:val="24"/>
        </w:rPr>
      </w:pPr>
      <w:r w:rsidRPr="004D43FE">
        <w:rPr>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w:t>
      </w:r>
      <w:r w:rsidRPr="004D43FE">
        <w:rPr>
          <w:sz w:val="24"/>
          <w:szCs w:val="24"/>
        </w:rPr>
        <w:lastRenderedPageBreak/>
        <w:t xml:space="preserve">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4D43FE" w:rsidRDefault="00E87BE5" w:rsidP="00E87BE5">
      <w:pPr>
        <w:ind w:firstLine="709"/>
        <w:contextualSpacing/>
        <w:jc w:val="both"/>
        <w:rPr>
          <w:sz w:val="24"/>
          <w:szCs w:val="24"/>
        </w:rPr>
      </w:pPr>
      <w:r w:rsidRPr="004D43FE">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4D43FE" w:rsidRDefault="00E87BE5" w:rsidP="00E87BE5">
      <w:pPr>
        <w:ind w:firstLine="709"/>
        <w:contextualSpacing/>
        <w:jc w:val="both"/>
        <w:rPr>
          <w:sz w:val="24"/>
          <w:szCs w:val="24"/>
        </w:rPr>
      </w:pPr>
      <w:r w:rsidRPr="004D43FE">
        <w:rPr>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4D43FE" w:rsidRDefault="00E87BE5" w:rsidP="00E87BE5">
      <w:pPr>
        <w:ind w:firstLine="709"/>
        <w:contextualSpacing/>
        <w:jc w:val="both"/>
        <w:rPr>
          <w:sz w:val="24"/>
          <w:szCs w:val="24"/>
        </w:rPr>
      </w:pPr>
      <w:r w:rsidRPr="004D43FE">
        <w:rPr>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4D43FE" w:rsidRDefault="00E87BE5" w:rsidP="00E87BE5">
      <w:pPr>
        <w:ind w:firstLine="709"/>
        <w:contextualSpacing/>
        <w:jc w:val="both"/>
        <w:rPr>
          <w:sz w:val="24"/>
          <w:szCs w:val="24"/>
        </w:rPr>
      </w:pPr>
      <w:r w:rsidRPr="004D43FE">
        <w:rPr>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4D43FE" w:rsidRDefault="00E87BE5" w:rsidP="00E87BE5">
      <w:pPr>
        <w:shd w:val="clear" w:color="auto" w:fill="FFFFFF"/>
        <w:suppressAutoHyphens/>
        <w:ind w:firstLine="709"/>
        <w:contextualSpacing/>
        <w:jc w:val="both"/>
        <w:textAlignment w:val="baseline"/>
        <w:rPr>
          <w:sz w:val="24"/>
          <w:szCs w:val="24"/>
          <w:lang w:eastAsia="zh-CN"/>
        </w:rPr>
      </w:pPr>
      <w:r w:rsidRPr="004D43FE">
        <w:rPr>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проект осуществления работ (в случае изменения технических решений); </w:t>
      </w:r>
    </w:p>
    <w:p w14:paraId="4F042FD1"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4D43FE" w:rsidRDefault="00E87BE5" w:rsidP="00E87BE5">
      <w:pPr>
        <w:suppressAutoHyphens/>
        <w:ind w:firstLine="709"/>
        <w:contextualSpacing/>
        <w:jc w:val="both"/>
        <w:rPr>
          <w:sz w:val="24"/>
          <w:szCs w:val="24"/>
          <w:lang w:eastAsia="zh-CN"/>
        </w:rPr>
      </w:pPr>
    </w:p>
    <w:p w14:paraId="3AAD95B6" w14:textId="77777777" w:rsidR="00E87BE5" w:rsidRPr="004778ED" w:rsidRDefault="00E87BE5" w:rsidP="004778ED">
      <w:pPr>
        <w:suppressAutoHyphens/>
        <w:ind w:firstLine="709"/>
        <w:contextualSpacing/>
        <w:jc w:val="both"/>
        <w:rPr>
          <w:b/>
          <w:bCs/>
          <w:sz w:val="24"/>
          <w:szCs w:val="24"/>
        </w:rPr>
      </w:pPr>
      <w:r w:rsidRPr="004778ED">
        <w:rPr>
          <w:b/>
          <w:bCs/>
          <w:sz w:val="24"/>
          <w:szCs w:val="24"/>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4D43FE" w:rsidRDefault="00E87BE5" w:rsidP="00E87BE5">
      <w:pPr>
        <w:ind w:firstLine="709"/>
        <w:contextualSpacing/>
        <w:jc w:val="both"/>
        <w:rPr>
          <w:sz w:val="24"/>
          <w:szCs w:val="24"/>
        </w:rPr>
      </w:pPr>
      <w:r w:rsidRPr="004D43FE">
        <w:rPr>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4D43FE" w:rsidRDefault="00E87BE5" w:rsidP="00E87BE5">
      <w:pPr>
        <w:ind w:firstLine="709"/>
        <w:contextualSpacing/>
        <w:jc w:val="both"/>
        <w:rPr>
          <w:sz w:val="24"/>
          <w:szCs w:val="24"/>
        </w:rPr>
      </w:pPr>
      <w:r w:rsidRPr="004D43FE">
        <w:rPr>
          <w:sz w:val="24"/>
          <w:szCs w:val="24"/>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4D43FE" w:rsidRDefault="00E87BE5" w:rsidP="00E87BE5">
      <w:pPr>
        <w:ind w:firstLine="709"/>
        <w:contextualSpacing/>
        <w:jc w:val="both"/>
        <w:rPr>
          <w:sz w:val="24"/>
          <w:szCs w:val="24"/>
        </w:rPr>
      </w:pPr>
      <w:r w:rsidRPr="004D43FE">
        <w:rPr>
          <w:sz w:val="24"/>
          <w:szCs w:val="24"/>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4D43FE" w:rsidRDefault="00E87BE5" w:rsidP="00E87BE5">
      <w:pPr>
        <w:ind w:firstLine="709"/>
        <w:contextualSpacing/>
        <w:jc w:val="both"/>
        <w:rPr>
          <w:sz w:val="24"/>
          <w:szCs w:val="24"/>
        </w:rPr>
      </w:pPr>
      <w:r w:rsidRPr="004D43FE">
        <w:rPr>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4D43FE" w:rsidRDefault="00E87BE5" w:rsidP="00E87BE5">
      <w:pPr>
        <w:ind w:firstLine="709"/>
        <w:contextualSpacing/>
        <w:jc w:val="both"/>
        <w:rPr>
          <w:sz w:val="24"/>
          <w:szCs w:val="24"/>
        </w:rPr>
      </w:pPr>
      <w:r w:rsidRPr="004D43FE">
        <w:rPr>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4D43FE" w:rsidRDefault="00E87BE5" w:rsidP="00E87BE5">
      <w:pPr>
        <w:ind w:firstLine="709"/>
        <w:contextualSpacing/>
        <w:jc w:val="both"/>
        <w:rPr>
          <w:sz w:val="24"/>
          <w:szCs w:val="24"/>
        </w:rPr>
      </w:pPr>
      <w:r w:rsidRPr="004D43FE">
        <w:rPr>
          <w:sz w:val="24"/>
          <w:szCs w:val="24"/>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4D43FE" w:rsidRDefault="00E87BE5" w:rsidP="00E87BE5">
      <w:pPr>
        <w:ind w:firstLine="709"/>
        <w:contextualSpacing/>
        <w:jc w:val="both"/>
        <w:rPr>
          <w:sz w:val="24"/>
          <w:szCs w:val="24"/>
        </w:rPr>
      </w:pPr>
      <w:r w:rsidRPr="004D43FE">
        <w:rPr>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4D43FE" w:rsidRDefault="00E87BE5" w:rsidP="00E87BE5">
      <w:pPr>
        <w:ind w:firstLine="709"/>
        <w:contextualSpacing/>
        <w:jc w:val="both"/>
        <w:rPr>
          <w:sz w:val="24"/>
          <w:szCs w:val="24"/>
        </w:rPr>
      </w:pPr>
      <w:r w:rsidRPr="004D43FE">
        <w:rPr>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122B83E7" w14:textId="6E3ED92D" w:rsidR="00E87BE5" w:rsidRPr="004D43FE" w:rsidRDefault="00E87BE5" w:rsidP="004778ED">
      <w:pPr>
        <w:ind w:firstLine="709"/>
        <w:contextualSpacing/>
        <w:jc w:val="both"/>
        <w:rPr>
          <w:sz w:val="24"/>
          <w:szCs w:val="24"/>
        </w:rPr>
      </w:pPr>
      <w:r w:rsidRPr="004D43FE">
        <w:rPr>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2A6FFA9A" w14:textId="77777777" w:rsidR="00E87BE5" w:rsidRPr="004D43FE" w:rsidRDefault="00E87BE5" w:rsidP="004778ED">
      <w:pPr>
        <w:ind w:firstLine="709"/>
        <w:contextualSpacing/>
        <w:jc w:val="both"/>
        <w:rPr>
          <w:sz w:val="24"/>
          <w:szCs w:val="24"/>
        </w:rPr>
      </w:pPr>
      <w:r w:rsidRPr="004D43FE">
        <w:rPr>
          <w:sz w:val="24"/>
          <w:szCs w:val="24"/>
        </w:rPr>
        <w:t>10.10. Исчерпывающий перечень оснований для приостановления предоставления муниципальной услуги</w:t>
      </w:r>
    </w:p>
    <w:p w14:paraId="24EDBCF0" w14:textId="77777777" w:rsidR="00E87BE5" w:rsidRPr="004D43FE" w:rsidRDefault="00E87BE5" w:rsidP="00E87BE5">
      <w:pPr>
        <w:ind w:firstLine="709"/>
        <w:contextualSpacing/>
        <w:jc w:val="both"/>
        <w:rPr>
          <w:sz w:val="24"/>
          <w:szCs w:val="24"/>
        </w:rPr>
      </w:pPr>
      <w:r w:rsidRPr="004D43FE">
        <w:rPr>
          <w:sz w:val="24"/>
          <w:szCs w:val="24"/>
        </w:rPr>
        <w:t>10.10.1. Оснований для приостановления предоставления муниципальной услуги не предусмотрено.</w:t>
      </w:r>
    </w:p>
    <w:p w14:paraId="4F76189B" w14:textId="77777777" w:rsidR="00E87BE5" w:rsidRPr="004D43FE" w:rsidRDefault="00E87BE5" w:rsidP="00E87BE5">
      <w:pPr>
        <w:ind w:firstLine="709"/>
        <w:contextualSpacing/>
        <w:jc w:val="both"/>
        <w:rPr>
          <w:sz w:val="24"/>
          <w:szCs w:val="24"/>
        </w:rPr>
      </w:pPr>
    </w:p>
    <w:p w14:paraId="009ACED9" w14:textId="77777777" w:rsidR="00E87BE5" w:rsidRPr="004778ED" w:rsidRDefault="00E87BE5" w:rsidP="004778ED">
      <w:pPr>
        <w:ind w:firstLine="709"/>
        <w:contextualSpacing/>
        <w:jc w:val="both"/>
        <w:rPr>
          <w:b/>
          <w:bCs/>
          <w:sz w:val="24"/>
          <w:szCs w:val="24"/>
        </w:rPr>
      </w:pPr>
      <w:r w:rsidRPr="004778ED">
        <w:rPr>
          <w:b/>
          <w:bCs/>
          <w:sz w:val="24"/>
          <w:szCs w:val="24"/>
        </w:rPr>
        <w:lastRenderedPageBreak/>
        <w:t xml:space="preserve">11. </w:t>
      </w:r>
      <w:bookmarkStart w:id="2" w:name="_Hlk137655842"/>
      <w:r w:rsidRPr="004778ED">
        <w:rPr>
          <w:b/>
          <w:bCs/>
          <w:sz w:val="24"/>
          <w:szCs w:val="24"/>
        </w:rPr>
        <w:t xml:space="preserve">Исчерпывающий перечень оснований для </w:t>
      </w:r>
      <w:bookmarkEnd w:id="2"/>
      <w:r w:rsidRPr="004778ED">
        <w:rPr>
          <w:b/>
          <w:bCs/>
          <w:sz w:val="24"/>
          <w:szCs w:val="24"/>
        </w:rPr>
        <w:t>отказа в предоставлении услуги</w:t>
      </w:r>
    </w:p>
    <w:p w14:paraId="4DFE1AD2" w14:textId="77777777" w:rsidR="00E87BE5" w:rsidRPr="004D43FE" w:rsidRDefault="00E87BE5" w:rsidP="00E87BE5">
      <w:pPr>
        <w:ind w:firstLine="709"/>
        <w:contextualSpacing/>
        <w:jc w:val="both"/>
        <w:rPr>
          <w:sz w:val="24"/>
          <w:szCs w:val="24"/>
        </w:rPr>
      </w:pPr>
      <w:r w:rsidRPr="004D43FE">
        <w:rPr>
          <w:sz w:val="24"/>
          <w:szCs w:val="24"/>
        </w:rPr>
        <w:t xml:space="preserve">11.1. Наличие противоречивых сведений в Заявлении и приложенных к нему документах; </w:t>
      </w:r>
    </w:p>
    <w:p w14:paraId="2857C8C7" w14:textId="77777777" w:rsidR="00E87BE5" w:rsidRPr="004D43FE" w:rsidRDefault="00E87BE5" w:rsidP="00E87BE5">
      <w:pPr>
        <w:ind w:firstLine="709"/>
        <w:contextualSpacing/>
        <w:jc w:val="both"/>
        <w:rPr>
          <w:sz w:val="24"/>
          <w:szCs w:val="24"/>
        </w:rPr>
      </w:pPr>
      <w:r w:rsidRPr="004D43FE">
        <w:rPr>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4D43FE" w:rsidRDefault="00E87BE5" w:rsidP="00E87BE5">
      <w:pPr>
        <w:ind w:firstLine="709"/>
        <w:contextualSpacing/>
        <w:jc w:val="both"/>
        <w:rPr>
          <w:sz w:val="24"/>
          <w:szCs w:val="24"/>
        </w:rPr>
      </w:pPr>
      <w:r w:rsidRPr="004D43FE">
        <w:rPr>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4D43FE" w:rsidRDefault="00E87BE5" w:rsidP="00E87BE5">
      <w:pPr>
        <w:ind w:firstLine="709"/>
        <w:contextualSpacing/>
        <w:jc w:val="both"/>
        <w:rPr>
          <w:sz w:val="24"/>
          <w:szCs w:val="24"/>
        </w:rPr>
      </w:pPr>
      <w:r w:rsidRPr="004D43FE">
        <w:rPr>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4D43FE" w:rsidRDefault="00E87BE5" w:rsidP="00E87BE5">
      <w:pPr>
        <w:ind w:firstLine="709"/>
        <w:contextualSpacing/>
        <w:jc w:val="both"/>
        <w:rPr>
          <w:sz w:val="24"/>
          <w:szCs w:val="24"/>
        </w:rPr>
      </w:pPr>
      <w:r w:rsidRPr="004D43FE">
        <w:rPr>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4D43FE" w:rsidRDefault="00E87BE5" w:rsidP="00E87BE5">
      <w:pPr>
        <w:ind w:firstLine="709"/>
        <w:contextualSpacing/>
        <w:jc w:val="both"/>
        <w:rPr>
          <w:sz w:val="24"/>
          <w:szCs w:val="24"/>
        </w:rPr>
      </w:pPr>
      <w:r w:rsidRPr="004D43FE">
        <w:rPr>
          <w:sz w:val="24"/>
          <w:szCs w:val="24"/>
        </w:rPr>
        <w:t>11.6. Отказ в предоставлении услуги, не препятствует повторному обращению заявителя в Уполномоченный орган.</w:t>
      </w:r>
    </w:p>
    <w:p w14:paraId="58FA8F15" w14:textId="77777777" w:rsidR="00E87BE5" w:rsidRPr="004D43FE" w:rsidRDefault="00E87BE5" w:rsidP="00E87BE5">
      <w:pPr>
        <w:ind w:firstLine="709"/>
        <w:contextualSpacing/>
        <w:jc w:val="both"/>
        <w:rPr>
          <w:sz w:val="24"/>
          <w:szCs w:val="24"/>
        </w:rPr>
      </w:pPr>
    </w:p>
    <w:p w14:paraId="1F4FEF9F" w14:textId="77777777" w:rsidR="00E87BE5" w:rsidRPr="004778ED" w:rsidRDefault="00E87BE5" w:rsidP="004778ED">
      <w:pPr>
        <w:ind w:firstLine="709"/>
        <w:contextualSpacing/>
        <w:jc w:val="both"/>
        <w:rPr>
          <w:b/>
          <w:bCs/>
          <w:sz w:val="24"/>
          <w:szCs w:val="24"/>
        </w:rPr>
      </w:pPr>
      <w:r w:rsidRPr="004778ED">
        <w:rPr>
          <w:b/>
          <w:bCs/>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4D43FE" w:rsidRDefault="00E87BE5" w:rsidP="00E87BE5">
      <w:pPr>
        <w:ind w:firstLine="709"/>
        <w:contextualSpacing/>
        <w:jc w:val="both"/>
        <w:rPr>
          <w:sz w:val="24"/>
          <w:szCs w:val="24"/>
        </w:rPr>
      </w:pPr>
      <w:r w:rsidRPr="004D43FE">
        <w:rPr>
          <w:sz w:val="24"/>
          <w:szCs w:val="24"/>
        </w:rPr>
        <w:t xml:space="preserve">12.1. </w:t>
      </w:r>
      <w:r w:rsidRPr="004D43FE">
        <w:rPr>
          <w:sz w:val="24"/>
          <w:szCs w:val="24"/>
          <w:lang w:eastAsia="ru-RU"/>
        </w:rPr>
        <w:t xml:space="preserve">Муниципальная услуга предоставляется бесплатно. </w:t>
      </w:r>
    </w:p>
    <w:p w14:paraId="52B0CD3F" w14:textId="77777777" w:rsidR="00E87BE5" w:rsidRPr="004D43FE" w:rsidRDefault="00E87BE5" w:rsidP="00E87BE5">
      <w:pPr>
        <w:ind w:firstLine="709"/>
        <w:contextualSpacing/>
        <w:jc w:val="both"/>
        <w:rPr>
          <w:sz w:val="24"/>
          <w:szCs w:val="24"/>
        </w:rPr>
      </w:pPr>
    </w:p>
    <w:p w14:paraId="63BED03D" w14:textId="77777777" w:rsidR="00E87BE5" w:rsidRPr="004778ED" w:rsidRDefault="00E87BE5" w:rsidP="004778ED">
      <w:pPr>
        <w:ind w:firstLine="709"/>
        <w:contextualSpacing/>
        <w:jc w:val="both"/>
        <w:rPr>
          <w:b/>
          <w:bCs/>
          <w:sz w:val="24"/>
          <w:szCs w:val="24"/>
        </w:rPr>
      </w:pPr>
      <w:r w:rsidRPr="004778ED">
        <w:rPr>
          <w:b/>
          <w:bCs/>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4D43FE" w:rsidRDefault="00E87BE5" w:rsidP="00E87BE5">
      <w:pPr>
        <w:ind w:firstLine="709"/>
        <w:contextualSpacing/>
        <w:jc w:val="both"/>
        <w:rPr>
          <w:sz w:val="24"/>
          <w:szCs w:val="24"/>
        </w:rPr>
      </w:pPr>
      <w:r w:rsidRPr="004D43FE">
        <w:rPr>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4D43FE" w:rsidRDefault="00E87BE5" w:rsidP="00E87BE5">
      <w:pPr>
        <w:ind w:firstLine="709"/>
        <w:contextualSpacing/>
        <w:jc w:val="both"/>
        <w:rPr>
          <w:sz w:val="24"/>
          <w:szCs w:val="24"/>
        </w:rPr>
      </w:pPr>
    </w:p>
    <w:p w14:paraId="02E6B019" w14:textId="77777777" w:rsidR="00E87BE5" w:rsidRPr="004778ED" w:rsidRDefault="00E87BE5" w:rsidP="004778ED">
      <w:pPr>
        <w:ind w:firstLine="709"/>
        <w:contextualSpacing/>
        <w:jc w:val="both"/>
        <w:rPr>
          <w:b/>
          <w:bCs/>
          <w:sz w:val="24"/>
          <w:szCs w:val="24"/>
        </w:rPr>
      </w:pPr>
      <w:r w:rsidRPr="004778ED">
        <w:rPr>
          <w:b/>
          <w:bCs/>
          <w:sz w:val="24"/>
          <w:szCs w:val="24"/>
        </w:rPr>
        <w:t>14. Срок регистрации запроса Заявителя о предоставлении муниципальной услуги, в том числе в электронной форме</w:t>
      </w:r>
    </w:p>
    <w:p w14:paraId="66FE6E2B" w14:textId="77777777" w:rsidR="00E87BE5" w:rsidRPr="004D43FE" w:rsidRDefault="00E87BE5" w:rsidP="00E87BE5">
      <w:pPr>
        <w:ind w:firstLine="709"/>
        <w:contextualSpacing/>
        <w:jc w:val="both"/>
        <w:rPr>
          <w:sz w:val="24"/>
          <w:szCs w:val="24"/>
        </w:rPr>
      </w:pPr>
      <w:r w:rsidRPr="004D43FE">
        <w:rPr>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4D43FE" w:rsidRDefault="00E87BE5" w:rsidP="00E87BE5">
      <w:pPr>
        <w:ind w:firstLine="709"/>
        <w:contextualSpacing/>
        <w:jc w:val="both"/>
        <w:rPr>
          <w:sz w:val="24"/>
          <w:szCs w:val="24"/>
        </w:rPr>
      </w:pPr>
      <w:r w:rsidRPr="004D43FE">
        <w:rPr>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4D43FE" w:rsidRDefault="00E87BE5" w:rsidP="00E87BE5">
      <w:pPr>
        <w:ind w:firstLine="709"/>
        <w:contextualSpacing/>
        <w:jc w:val="both"/>
        <w:rPr>
          <w:sz w:val="24"/>
          <w:szCs w:val="24"/>
        </w:rPr>
      </w:pPr>
    </w:p>
    <w:p w14:paraId="08A8E81F" w14:textId="77777777" w:rsidR="00E87BE5" w:rsidRPr="004778ED" w:rsidRDefault="00E87BE5" w:rsidP="004778ED">
      <w:pPr>
        <w:ind w:firstLine="709"/>
        <w:contextualSpacing/>
        <w:jc w:val="both"/>
        <w:rPr>
          <w:b/>
          <w:bCs/>
          <w:sz w:val="24"/>
          <w:szCs w:val="24"/>
        </w:rPr>
      </w:pPr>
      <w:r w:rsidRPr="004778ED">
        <w:rPr>
          <w:b/>
          <w:bCs/>
          <w:sz w:val="24"/>
          <w:szCs w:val="24"/>
        </w:rPr>
        <w:t>15. Требования к помещениям, в которых предоставляется муниципальная услуга</w:t>
      </w:r>
    </w:p>
    <w:p w14:paraId="52DDB112" w14:textId="77777777" w:rsidR="00E87BE5" w:rsidRPr="004D43FE" w:rsidRDefault="00E87BE5" w:rsidP="00E87BE5">
      <w:pPr>
        <w:ind w:firstLine="709"/>
        <w:contextualSpacing/>
        <w:jc w:val="both"/>
        <w:rPr>
          <w:sz w:val="24"/>
          <w:szCs w:val="24"/>
        </w:rPr>
      </w:pPr>
      <w:r w:rsidRPr="004D43FE">
        <w:rPr>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4D43FE" w:rsidRDefault="00E87BE5" w:rsidP="00E87BE5">
      <w:pPr>
        <w:ind w:firstLine="709"/>
        <w:contextualSpacing/>
        <w:jc w:val="both"/>
        <w:rPr>
          <w:sz w:val="24"/>
          <w:szCs w:val="24"/>
        </w:rPr>
      </w:pPr>
      <w:r w:rsidRPr="004D43FE">
        <w:rPr>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w:t>
      </w:r>
      <w:r w:rsidRPr="004D43FE">
        <w:rPr>
          <w:sz w:val="24"/>
          <w:szCs w:val="24"/>
        </w:rPr>
        <w:lastRenderedPageBreak/>
        <w:t xml:space="preserve">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4D43FE" w:rsidRDefault="00E87BE5" w:rsidP="00E87BE5">
      <w:pPr>
        <w:ind w:firstLine="709"/>
        <w:contextualSpacing/>
        <w:jc w:val="both"/>
        <w:rPr>
          <w:sz w:val="24"/>
          <w:szCs w:val="24"/>
        </w:rPr>
      </w:pPr>
      <w:r w:rsidRPr="004D43FE">
        <w:rPr>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4D43FE" w:rsidRDefault="00E87BE5" w:rsidP="00E87BE5">
      <w:pPr>
        <w:ind w:firstLine="709"/>
        <w:contextualSpacing/>
        <w:jc w:val="both"/>
        <w:rPr>
          <w:sz w:val="24"/>
          <w:szCs w:val="24"/>
        </w:rPr>
      </w:pPr>
      <w:r w:rsidRPr="004D43FE">
        <w:rPr>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4D43FE" w:rsidRDefault="00E87BE5" w:rsidP="00E87BE5">
      <w:pPr>
        <w:ind w:firstLine="709"/>
        <w:contextualSpacing/>
        <w:jc w:val="both"/>
        <w:rPr>
          <w:sz w:val="24"/>
          <w:szCs w:val="24"/>
        </w:rPr>
      </w:pPr>
      <w:r w:rsidRPr="004D43FE">
        <w:rPr>
          <w:sz w:val="24"/>
          <w:szCs w:val="24"/>
        </w:rPr>
        <w:t xml:space="preserve">а) наименование; </w:t>
      </w:r>
    </w:p>
    <w:p w14:paraId="3B1F8995" w14:textId="77777777" w:rsidR="00E87BE5" w:rsidRPr="004D43FE" w:rsidRDefault="00E87BE5" w:rsidP="00E87BE5">
      <w:pPr>
        <w:ind w:firstLine="709"/>
        <w:contextualSpacing/>
        <w:jc w:val="both"/>
        <w:rPr>
          <w:sz w:val="24"/>
          <w:szCs w:val="24"/>
        </w:rPr>
      </w:pPr>
      <w:r w:rsidRPr="004D43FE">
        <w:rPr>
          <w:sz w:val="24"/>
          <w:szCs w:val="24"/>
        </w:rPr>
        <w:t xml:space="preserve">б) местонахождение и юридический адрес, режим работы; </w:t>
      </w:r>
    </w:p>
    <w:p w14:paraId="43EDEC60" w14:textId="77777777" w:rsidR="00E87BE5" w:rsidRPr="004D43FE" w:rsidRDefault="00E87BE5" w:rsidP="00E87BE5">
      <w:pPr>
        <w:ind w:firstLine="709"/>
        <w:contextualSpacing/>
        <w:jc w:val="both"/>
        <w:rPr>
          <w:sz w:val="24"/>
          <w:szCs w:val="24"/>
        </w:rPr>
      </w:pPr>
      <w:r w:rsidRPr="004D43FE">
        <w:rPr>
          <w:sz w:val="24"/>
          <w:szCs w:val="24"/>
        </w:rPr>
        <w:t xml:space="preserve">в) график приема; </w:t>
      </w:r>
    </w:p>
    <w:p w14:paraId="1991F126" w14:textId="77777777" w:rsidR="00E87BE5" w:rsidRPr="004D43FE" w:rsidRDefault="00E87BE5" w:rsidP="00E87BE5">
      <w:pPr>
        <w:ind w:firstLine="709"/>
        <w:contextualSpacing/>
        <w:jc w:val="both"/>
        <w:rPr>
          <w:sz w:val="24"/>
          <w:szCs w:val="24"/>
        </w:rPr>
      </w:pPr>
      <w:r w:rsidRPr="004D43FE">
        <w:rPr>
          <w:sz w:val="24"/>
          <w:szCs w:val="24"/>
        </w:rPr>
        <w:t xml:space="preserve">г) номера телефонов для справок. </w:t>
      </w:r>
    </w:p>
    <w:p w14:paraId="0EDD0338" w14:textId="77777777" w:rsidR="00E87BE5" w:rsidRPr="004D43FE" w:rsidRDefault="00E87BE5" w:rsidP="00E87BE5">
      <w:pPr>
        <w:ind w:firstLine="709"/>
        <w:contextualSpacing/>
        <w:jc w:val="both"/>
        <w:rPr>
          <w:sz w:val="24"/>
          <w:szCs w:val="24"/>
        </w:rPr>
      </w:pPr>
      <w:r w:rsidRPr="004D43FE">
        <w:rPr>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4D43FE" w:rsidRDefault="00E87BE5" w:rsidP="00E87BE5">
      <w:pPr>
        <w:ind w:firstLine="709"/>
        <w:contextualSpacing/>
        <w:jc w:val="both"/>
        <w:rPr>
          <w:sz w:val="24"/>
          <w:szCs w:val="24"/>
        </w:rPr>
      </w:pPr>
      <w:r w:rsidRPr="004D43FE">
        <w:rPr>
          <w:sz w:val="24"/>
          <w:szCs w:val="24"/>
        </w:rPr>
        <w:t xml:space="preserve">15.6. Помещения, в которых предоставляется муниципальная услуга, оснащаются: </w:t>
      </w:r>
    </w:p>
    <w:p w14:paraId="260F6AB2" w14:textId="77777777" w:rsidR="00E87BE5" w:rsidRPr="004D43FE" w:rsidRDefault="00E87BE5" w:rsidP="00E87BE5">
      <w:pPr>
        <w:ind w:firstLine="709"/>
        <w:contextualSpacing/>
        <w:jc w:val="both"/>
        <w:rPr>
          <w:sz w:val="24"/>
          <w:szCs w:val="24"/>
        </w:rPr>
      </w:pPr>
      <w:r w:rsidRPr="004D43FE">
        <w:rPr>
          <w:sz w:val="24"/>
          <w:szCs w:val="24"/>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4D43FE" w:rsidRDefault="00E87BE5" w:rsidP="00E87BE5">
      <w:pPr>
        <w:ind w:firstLine="709"/>
        <w:contextualSpacing/>
        <w:jc w:val="both"/>
        <w:rPr>
          <w:sz w:val="24"/>
          <w:szCs w:val="24"/>
        </w:rPr>
      </w:pPr>
      <w:r w:rsidRPr="004D43FE">
        <w:rPr>
          <w:sz w:val="24"/>
          <w:szCs w:val="24"/>
        </w:rPr>
        <w:t xml:space="preserve">б) туалетными комнатами для посетителей. </w:t>
      </w:r>
    </w:p>
    <w:p w14:paraId="2F2F34E0" w14:textId="77777777" w:rsidR="00E87BE5" w:rsidRPr="004D43FE" w:rsidRDefault="00E87BE5" w:rsidP="00E87BE5">
      <w:pPr>
        <w:ind w:firstLine="709"/>
        <w:contextualSpacing/>
        <w:jc w:val="both"/>
        <w:rPr>
          <w:sz w:val="24"/>
          <w:szCs w:val="24"/>
        </w:rPr>
      </w:pPr>
      <w:r w:rsidRPr="004D43FE">
        <w:rPr>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4D43FE" w:rsidRDefault="00E87BE5" w:rsidP="00E87BE5">
      <w:pPr>
        <w:ind w:firstLine="709"/>
        <w:contextualSpacing/>
        <w:jc w:val="both"/>
        <w:rPr>
          <w:sz w:val="24"/>
          <w:szCs w:val="24"/>
        </w:rPr>
      </w:pPr>
      <w:r w:rsidRPr="004D43FE">
        <w:rPr>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4D43FE" w:rsidRDefault="00E87BE5" w:rsidP="00E87BE5">
      <w:pPr>
        <w:ind w:firstLine="709"/>
        <w:contextualSpacing/>
        <w:jc w:val="both"/>
        <w:rPr>
          <w:sz w:val="24"/>
          <w:szCs w:val="24"/>
        </w:rPr>
      </w:pPr>
      <w:r w:rsidRPr="004D43FE">
        <w:rPr>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4D43FE" w:rsidRDefault="00E87BE5" w:rsidP="00E87BE5">
      <w:pPr>
        <w:ind w:firstLine="709"/>
        <w:contextualSpacing/>
        <w:jc w:val="both"/>
        <w:rPr>
          <w:sz w:val="24"/>
          <w:szCs w:val="24"/>
        </w:rPr>
      </w:pPr>
      <w:r w:rsidRPr="004D43FE">
        <w:rPr>
          <w:sz w:val="24"/>
          <w:szCs w:val="24"/>
        </w:rPr>
        <w:t xml:space="preserve">15.10. Места приема Заявителей оборудуются информационными табличками (вывесками) с указанием: </w:t>
      </w:r>
    </w:p>
    <w:p w14:paraId="2876C204" w14:textId="77777777" w:rsidR="00E87BE5" w:rsidRPr="004D43FE" w:rsidRDefault="00E87BE5" w:rsidP="00E87BE5">
      <w:pPr>
        <w:ind w:firstLine="709"/>
        <w:contextualSpacing/>
        <w:jc w:val="both"/>
        <w:rPr>
          <w:sz w:val="24"/>
          <w:szCs w:val="24"/>
        </w:rPr>
      </w:pPr>
      <w:r w:rsidRPr="004D43FE">
        <w:rPr>
          <w:sz w:val="24"/>
          <w:szCs w:val="24"/>
        </w:rPr>
        <w:t xml:space="preserve">а) номера кабинета и наименования отдела; </w:t>
      </w:r>
    </w:p>
    <w:p w14:paraId="6EFDE546" w14:textId="77777777" w:rsidR="00E87BE5" w:rsidRPr="004D43FE" w:rsidRDefault="00E87BE5" w:rsidP="00E87BE5">
      <w:pPr>
        <w:ind w:firstLine="709"/>
        <w:contextualSpacing/>
        <w:jc w:val="both"/>
        <w:rPr>
          <w:sz w:val="24"/>
          <w:szCs w:val="24"/>
        </w:rPr>
      </w:pPr>
      <w:r w:rsidRPr="004D43FE">
        <w:rPr>
          <w:sz w:val="24"/>
          <w:szCs w:val="24"/>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4D43FE" w:rsidRDefault="00E87BE5" w:rsidP="00E87BE5">
      <w:pPr>
        <w:ind w:firstLine="709"/>
        <w:contextualSpacing/>
        <w:jc w:val="both"/>
        <w:rPr>
          <w:sz w:val="24"/>
          <w:szCs w:val="24"/>
        </w:rPr>
      </w:pPr>
      <w:r w:rsidRPr="004D43FE">
        <w:rPr>
          <w:sz w:val="24"/>
          <w:szCs w:val="24"/>
        </w:rPr>
        <w:t xml:space="preserve">в) графика приема Заявителей. </w:t>
      </w:r>
    </w:p>
    <w:p w14:paraId="5DEAF988" w14:textId="77777777" w:rsidR="00E87BE5" w:rsidRPr="004D43FE" w:rsidRDefault="00E87BE5" w:rsidP="00E87BE5">
      <w:pPr>
        <w:ind w:firstLine="709"/>
        <w:contextualSpacing/>
        <w:jc w:val="both"/>
        <w:rPr>
          <w:sz w:val="24"/>
          <w:szCs w:val="24"/>
        </w:rPr>
      </w:pPr>
      <w:r w:rsidRPr="004D43FE">
        <w:rPr>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4D43FE" w:rsidRDefault="00E87BE5" w:rsidP="00E87BE5">
      <w:pPr>
        <w:ind w:firstLine="709"/>
        <w:contextualSpacing/>
        <w:jc w:val="both"/>
        <w:rPr>
          <w:sz w:val="24"/>
          <w:szCs w:val="24"/>
        </w:rPr>
      </w:pPr>
      <w:r w:rsidRPr="004D43FE">
        <w:rPr>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4D43FE" w:rsidRDefault="00E87BE5" w:rsidP="00E87BE5">
      <w:pPr>
        <w:ind w:firstLine="709"/>
        <w:contextualSpacing/>
        <w:jc w:val="both"/>
        <w:rPr>
          <w:sz w:val="24"/>
          <w:szCs w:val="24"/>
        </w:rPr>
      </w:pPr>
      <w:r w:rsidRPr="004D43FE">
        <w:rPr>
          <w:sz w:val="24"/>
          <w:szCs w:val="24"/>
        </w:rPr>
        <w:t xml:space="preserve">15.13. При предоставлении муниципальной услуги инвалидам обеспечиваются: </w:t>
      </w:r>
    </w:p>
    <w:p w14:paraId="2D3C10A7"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4D43FE" w:rsidRDefault="00E87BE5" w:rsidP="00E87BE5">
      <w:pPr>
        <w:ind w:firstLine="709"/>
        <w:contextualSpacing/>
        <w:jc w:val="both"/>
        <w:rPr>
          <w:sz w:val="24"/>
          <w:szCs w:val="24"/>
        </w:rPr>
      </w:pPr>
      <w:r w:rsidRPr="004D43FE">
        <w:rPr>
          <w:sz w:val="24"/>
          <w:szCs w:val="24"/>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4D43FE" w:rsidRDefault="00E87BE5" w:rsidP="00E87BE5">
      <w:pPr>
        <w:ind w:firstLine="709"/>
        <w:contextualSpacing/>
        <w:jc w:val="both"/>
        <w:rPr>
          <w:sz w:val="24"/>
          <w:szCs w:val="24"/>
        </w:rPr>
      </w:pPr>
      <w:r w:rsidRPr="004D43FE">
        <w:rPr>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4D43FE" w:rsidRDefault="00E87BE5" w:rsidP="00E87BE5">
      <w:pPr>
        <w:ind w:firstLine="709"/>
        <w:contextualSpacing/>
        <w:jc w:val="both"/>
        <w:rPr>
          <w:sz w:val="24"/>
          <w:szCs w:val="24"/>
        </w:rPr>
      </w:pPr>
      <w:r w:rsidRPr="004D43FE">
        <w:rPr>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е) допуск сурдопереводчика и тифлосурдопереводчика; </w:t>
      </w:r>
    </w:p>
    <w:p w14:paraId="3DF4B020" w14:textId="77777777" w:rsidR="00E87BE5" w:rsidRPr="004D43FE" w:rsidRDefault="00E87BE5" w:rsidP="00E87BE5">
      <w:pPr>
        <w:ind w:firstLine="709"/>
        <w:contextualSpacing/>
        <w:jc w:val="both"/>
        <w:rPr>
          <w:sz w:val="24"/>
          <w:szCs w:val="24"/>
        </w:rPr>
      </w:pPr>
      <w:r w:rsidRPr="004D43FE">
        <w:rPr>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4D43FE" w:rsidRDefault="00E87BE5" w:rsidP="00E87BE5">
      <w:pPr>
        <w:ind w:firstLine="709"/>
        <w:contextualSpacing/>
        <w:jc w:val="both"/>
        <w:rPr>
          <w:sz w:val="24"/>
          <w:szCs w:val="24"/>
        </w:rPr>
      </w:pPr>
      <w:r w:rsidRPr="004D43FE">
        <w:rPr>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4D43FE" w:rsidRDefault="00E87BE5" w:rsidP="00E87BE5">
      <w:pPr>
        <w:ind w:firstLine="709"/>
        <w:contextualSpacing/>
        <w:jc w:val="both"/>
        <w:rPr>
          <w:sz w:val="24"/>
          <w:szCs w:val="24"/>
        </w:rPr>
      </w:pPr>
    </w:p>
    <w:p w14:paraId="2ECCEC64" w14:textId="77777777" w:rsidR="00E87BE5" w:rsidRPr="004778ED" w:rsidRDefault="00E87BE5" w:rsidP="004778ED">
      <w:pPr>
        <w:ind w:firstLine="709"/>
        <w:contextualSpacing/>
        <w:jc w:val="both"/>
        <w:rPr>
          <w:b/>
          <w:bCs/>
          <w:sz w:val="24"/>
          <w:szCs w:val="24"/>
        </w:rPr>
      </w:pPr>
      <w:r w:rsidRPr="004778ED">
        <w:rPr>
          <w:b/>
          <w:bCs/>
          <w:sz w:val="24"/>
          <w:szCs w:val="24"/>
        </w:rPr>
        <w:t>16. Показатели качества и доступности муниципальной услуги</w:t>
      </w:r>
    </w:p>
    <w:p w14:paraId="06957D6A" w14:textId="77777777" w:rsidR="00E87BE5" w:rsidRPr="004D43FE" w:rsidRDefault="00E87BE5" w:rsidP="00E87BE5">
      <w:pPr>
        <w:ind w:firstLine="709"/>
        <w:contextualSpacing/>
        <w:jc w:val="both"/>
        <w:rPr>
          <w:sz w:val="24"/>
          <w:szCs w:val="24"/>
        </w:rPr>
      </w:pPr>
      <w:r w:rsidRPr="004D43FE">
        <w:rPr>
          <w:sz w:val="24"/>
          <w:szCs w:val="24"/>
        </w:rPr>
        <w:t xml:space="preserve">16.1. Основными показателями доступности предоставления муниципальной услуги являются: </w:t>
      </w:r>
    </w:p>
    <w:p w14:paraId="2FF9111E" w14:textId="77777777" w:rsidR="00E87BE5" w:rsidRPr="004D43FE" w:rsidRDefault="00E87BE5" w:rsidP="00E87BE5">
      <w:pPr>
        <w:ind w:firstLine="709"/>
        <w:contextualSpacing/>
        <w:jc w:val="both"/>
        <w:rPr>
          <w:sz w:val="24"/>
          <w:szCs w:val="24"/>
        </w:rPr>
      </w:pPr>
      <w:r w:rsidRPr="004D43FE">
        <w:rPr>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4D43FE" w:rsidRDefault="00E87BE5" w:rsidP="00E87BE5">
      <w:pPr>
        <w:ind w:firstLine="709"/>
        <w:contextualSpacing/>
        <w:jc w:val="both"/>
        <w:rPr>
          <w:sz w:val="24"/>
          <w:szCs w:val="24"/>
        </w:rPr>
      </w:pPr>
      <w:r w:rsidRPr="004D43FE">
        <w:rPr>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4D43FE" w:rsidRDefault="00E87BE5" w:rsidP="00E87BE5">
      <w:pPr>
        <w:ind w:firstLine="709"/>
        <w:contextualSpacing/>
        <w:jc w:val="both"/>
        <w:rPr>
          <w:sz w:val="24"/>
          <w:szCs w:val="24"/>
        </w:rPr>
      </w:pPr>
      <w:r w:rsidRPr="004D43FE">
        <w:rPr>
          <w:sz w:val="24"/>
          <w:szCs w:val="24"/>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4D43FE" w:rsidRDefault="00E87BE5" w:rsidP="00E87BE5">
      <w:pPr>
        <w:ind w:firstLine="709"/>
        <w:contextualSpacing/>
        <w:jc w:val="both"/>
        <w:rPr>
          <w:sz w:val="24"/>
          <w:szCs w:val="24"/>
        </w:rPr>
      </w:pPr>
      <w:r w:rsidRPr="004D43FE">
        <w:rPr>
          <w:sz w:val="24"/>
          <w:szCs w:val="24"/>
        </w:rPr>
        <w:t xml:space="preserve">16.2. Основными показателями качества предоставления муниципальной услуги являются: </w:t>
      </w:r>
    </w:p>
    <w:p w14:paraId="5FCC1FDF" w14:textId="77777777" w:rsidR="00E87BE5" w:rsidRPr="004D43FE" w:rsidRDefault="00E87BE5" w:rsidP="00E87BE5">
      <w:pPr>
        <w:ind w:firstLine="709"/>
        <w:contextualSpacing/>
        <w:jc w:val="both"/>
        <w:rPr>
          <w:sz w:val="24"/>
          <w:szCs w:val="24"/>
        </w:rPr>
      </w:pPr>
      <w:r w:rsidRPr="004D43FE">
        <w:rPr>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4D43FE" w:rsidRDefault="00E87BE5" w:rsidP="00E87BE5">
      <w:pPr>
        <w:ind w:firstLine="709"/>
        <w:contextualSpacing/>
        <w:jc w:val="both"/>
        <w:rPr>
          <w:sz w:val="24"/>
          <w:szCs w:val="24"/>
        </w:rPr>
      </w:pPr>
      <w:r w:rsidRPr="004D43FE">
        <w:rPr>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4D43FE" w:rsidRDefault="00E87BE5" w:rsidP="00E87BE5">
      <w:pPr>
        <w:ind w:firstLine="709"/>
        <w:contextualSpacing/>
        <w:jc w:val="both"/>
        <w:rPr>
          <w:sz w:val="24"/>
          <w:szCs w:val="24"/>
        </w:rPr>
      </w:pPr>
      <w:r w:rsidRPr="004D43FE">
        <w:rPr>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4D43FE" w:rsidRDefault="00E87BE5" w:rsidP="00E87BE5">
      <w:pPr>
        <w:ind w:firstLine="709"/>
        <w:contextualSpacing/>
        <w:jc w:val="both"/>
        <w:rPr>
          <w:sz w:val="24"/>
          <w:szCs w:val="24"/>
        </w:rPr>
      </w:pPr>
      <w:r w:rsidRPr="004D43FE">
        <w:rPr>
          <w:sz w:val="24"/>
          <w:szCs w:val="24"/>
        </w:rPr>
        <w:t xml:space="preserve">г) отсутствие нарушений установленных сроков в процессе предоставления муниципальной услуги; </w:t>
      </w:r>
    </w:p>
    <w:p w14:paraId="6AD1BD75" w14:textId="77777777" w:rsidR="00E87BE5" w:rsidRPr="004D43FE" w:rsidRDefault="00E87BE5" w:rsidP="00E87BE5">
      <w:pPr>
        <w:ind w:firstLine="709"/>
        <w:contextualSpacing/>
        <w:jc w:val="both"/>
        <w:rPr>
          <w:sz w:val="24"/>
          <w:szCs w:val="24"/>
        </w:rPr>
      </w:pPr>
      <w:r w:rsidRPr="004D43FE">
        <w:rPr>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4D43FE" w:rsidRDefault="00E87BE5" w:rsidP="00E87BE5">
      <w:pPr>
        <w:ind w:firstLine="709"/>
        <w:contextualSpacing/>
        <w:jc w:val="both"/>
        <w:rPr>
          <w:sz w:val="24"/>
          <w:szCs w:val="24"/>
        </w:rPr>
      </w:pPr>
      <w:r w:rsidRPr="004D43FE">
        <w:rPr>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4D43FE" w:rsidRDefault="00E87BE5" w:rsidP="00E87BE5">
      <w:pPr>
        <w:ind w:firstLine="709"/>
        <w:contextualSpacing/>
        <w:jc w:val="both"/>
        <w:rPr>
          <w:sz w:val="24"/>
          <w:szCs w:val="24"/>
        </w:rPr>
      </w:pPr>
    </w:p>
    <w:p w14:paraId="3447592C" w14:textId="77777777" w:rsidR="00E87BE5" w:rsidRPr="004778ED" w:rsidRDefault="00E87BE5" w:rsidP="004778ED">
      <w:pPr>
        <w:ind w:firstLine="709"/>
        <w:contextualSpacing/>
        <w:jc w:val="both"/>
        <w:rPr>
          <w:b/>
          <w:bCs/>
          <w:sz w:val="24"/>
          <w:szCs w:val="24"/>
        </w:rPr>
      </w:pPr>
      <w:r w:rsidRPr="004778ED">
        <w:rPr>
          <w:b/>
          <w:bCs/>
          <w:sz w:val="24"/>
          <w:szCs w:val="24"/>
        </w:rPr>
        <w:t>17. Иные требования к предоставлению муниципальной услуги</w:t>
      </w:r>
    </w:p>
    <w:p w14:paraId="3034CF11" w14:textId="77777777" w:rsidR="00E87BE5" w:rsidRPr="004D43FE" w:rsidRDefault="00E87BE5" w:rsidP="00E87BE5">
      <w:pPr>
        <w:ind w:firstLine="709"/>
        <w:contextualSpacing/>
        <w:jc w:val="both"/>
        <w:rPr>
          <w:sz w:val="24"/>
          <w:szCs w:val="24"/>
        </w:rPr>
      </w:pPr>
      <w:r w:rsidRPr="004D43FE">
        <w:rPr>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4D43FE" w:rsidRDefault="00E87BE5" w:rsidP="00E87BE5">
      <w:pPr>
        <w:ind w:firstLine="709"/>
        <w:contextualSpacing/>
        <w:jc w:val="both"/>
        <w:rPr>
          <w:sz w:val="24"/>
          <w:szCs w:val="24"/>
        </w:rPr>
      </w:pPr>
      <w:r w:rsidRPr="004D43FE">
        <w:rPr>
          <w:sz w:val="24"/>
          <w:szCs w:val="24"/>
        </w:rPr>
        <w:t xml:space="preserve">17.1.1. Услуги, необходимые и обязательные для предоставления муниципальной услуги, отсутствуют. </w:t>
      </w:r>
    </w:p>
    <w:p w14:paraId="7EBCEF83" w14:textId="77777777" w:rsidR="00E87BE5" w:rsidRPr="004D43FE" w:rsidRDefault="00E87BE5" w:rsidP="00E87BE5">
      <w:pPr>
        <w:ind w:firstLine="709"/>
        <w:contextualSpacing/>
        <w:jc w:val="both"/>
        <w:rPr>
          <w:sz w:val="24"/>
          <w:szCs w:val="24"/>
        </w:rPr>
      </w:pPr>
      <w:r w:rsidRPr="004D43FE">
        <w:rPr>
          <w:sz w:val="24"/>
          <w:szCs w:val="24"/>
        </w:rPr>
        <w:t>17.1.2. При предоставлении муниципальной услуги запрещается требовать от Заявителя:</w:t>
      </w:r>
    </w:p>
    <w:p w14:paraId="313D6C1A" w14:textId="77777777" w:rsidR="00E87BE5" w:rsidRPr="004D43FE" w:rsidRDefault="00E87BE5" w:rsidP="00E87BE5">
      <w:pPr>
        <w:ind w:firstLine="709"/>
        <w:contextualSpacing/>
        <w:jc w:val="both"/>
        <w:rPr>
          <w:sz w:val="24"/>
          <w:szCs w:val="24"/>
        </w:rPr>
      </w:pPr>
      <w:r w:rsidRPr="004D43FE">
        <w:rPr>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4D43FE" w:rsidRDefault="00E87BE5" w:rsidP="00E87BE5">
      <w:pPr>
        <w:ind w:firstLine="709"/>
        <w:contextualSpacing/>
        <w:jc w:val="both"/>
        <w:rPr>
          <w:sz w:val="24"/>
          <w:szCs w:val="24"/>
        </w:rPr>
      </w:pPr>
      <w:r w:rsidRPr="004D43FE">
        <w:rPr>
          <w:sz w:val="24"/>
          <w:szCs w:val="24"/>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w:t>
      </w:r>
      <w:r w:rsidRPr="004D43FE">
        <w:rPr>
          <w:sz w:val="24"/>
          <w:szCs w:val="24"/>
        </w:rPr>
        <w:lastRenderedPageBreak/>
        <w:t>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4D43FE" w:rsidRDefault="00E87BE5" w:rsidP="00E87BE5">
      <w:pPr>
        <w:ind w:firstLine="709"/>
        <w:contextualSpacing/>
        <w:jc w:val="both"/>
        <w:rPr>
          <w:sz w:val="24"/>
          <w:szCs w:val="24"/>
        </w:rPr>
      </w:pPr>
      <w:r w:rsidRPr="004D43FE">
        <w:rPr>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A22DF0" w14:textId="77777777" w:rsidR="00E87BE5" w:rsidRPr="004D43FE" w:rsidRDefault="00E87BE5" w:rsidP="00E87BE5">
      <w:pPr>
        <w:ind w:firstLine="709"/>
        <w:contextualSpacing/>
        <w:jc w:val="both"/>
        <w:rPr>
          <w:sz w:val="24"/>
          <w:szCs w:val="24"/>
        </w:rPr>
      </w:pPr>
      <w:r w:rsidRPr="004D43FE">
        <w:rPr>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4D43FE" w:rsidRDefault="00E87BE5" w:rsidP="00E87BE5">
      <w:pPr>
        <w:ind w:firstLine="709"/>
        <w:contextualSpacing/>
        <w:jc w:val="both"/>
        <w:rPr>
          <w:sz w:val="24"/>
          <w:szCs w:val="24"/>
        </w:rPr>
      </w:pPr>
      <w:r w:rsidRPr="004D43FE">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4D43FE" w:rsidRDefault="00E87BE5" w:rsidP="00E87BE5">
      <w:pPr>
        <w:ind w:firstLine="709"/>
        <w:contextualSpacing/>
        <w:jc w:val="both"/>
        <w:rPr>
          <w:sz w:val="24"/>
          <w:szCs w:val="24"/>
        </w:rPr>
      </w:pPr>
      <w:r w:rsidRPr="004D43FE">
        <w:rPr>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4D43FE" w:rsidRDefault="00E87BE5" w:rsidP="00E87BE5">
      <w:pPr>
        <w:ind w:firstLine="709"/>
        <w:contextualSpacing/>
        <w:jc w:val="both"/>
        <w:rPr>
          <w:sz w:val="24"/>
          <w:szCs w:val="24"/>
        </w:rPr>
      </w:pPr>
      <w:r w:rsidRPr="004D43FE">
        <w:rPr>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4D43FE" w:rsidRDefault="00E87BE5" w:rsidP="00E87BE5">
      <w:pPr>
        <w:ind w:firstLine="709"/>
        <w:contextualSpacing/>
        <w:jc w:val="both"/>
        <w:rPr>
          <w:sz w:val="24"/>
          <w:szCs w:val="24"/>
        </w:rPr>
      </w:pPr>
      <w:r w:rsidRPr="004D43FE">
        <w:rPr>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4D43FE" w:rsidRDefault="00E87BE5" w:rsidP="00E87BE5">
      <w:pPr>
        <w:ind w:firstLine="709"/>
        <w:contextualSpacing/>
        <w:jc w:val="both"/>
        <w:rPr>
          <w:sz w:val="24"/>
          <w:szCs w:val="24"/>
        </w:rPr>
      </w:pPr>
      <w:r w:rsidRPr="004D43FE">
        <w:rPr>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4D43FE" w:rsidRDefault="00E87BE5" w:rsidP="00E87BE5">
      <w:pPr>
        <w:ind w:firstLine="709"/>
        <w:jc w:val="center"/>
        <w:rPr>
          <w:b/>
          <w:bCs/>
          <w:sz w:val="24"/>
          <w:szCs w:val="24"/>
        </w:rPr>
      </w:pPr>
    </w:p>
    <w:p w14:paraId="20DC3655" w14:textId="3C410550" w:rsidR="00E87BE5" w:rsidRPr="004D43FE" w:rsidRDefault="00E87BE5" w:rsidP="00E87BE5">
      <w:pPr>
        <w:ind w:firstLine="709"/>
        <w:jc w:val="center"/>
        <w:rPr>
          <w:b/>
          <w:bCs/>
          <w:sz w:val="24"/>
          <w:szCs w:val="24"/>
        </w:rPr>
      </w:pPr>
      <w:r w:rsidRPr="004D43FE">
        <w:rPr>
          <w:b/>
          <w:bCs/>
          <w:sz w:val="24"/>
          <w:szCs w:val="24"/>
        </w:rPr>
        <w:t xml:space="preserve"> III. Состав, последовательность и сроки выполнения административных процедур.</w:t>
      </w:r>
    </w:p>
    <w:p w14:paraId="3B1D1B9E" w14:textId="77777777" w:rsidR="00E87BE5" w:rsidRPr="004D43FE" w:rsidRDefault="00E87BE5" w:rsidP="00E87BE5">
      <w:pPr>
        <w:ind w:firstLine="709"/>
        <w:jc w:val="both"/>
        <w:rPr>
          <w:sz w:val="24"/>
          <w:szCs w:val="24"/>
        </w:rPr>
      </w:pPr>
    </w:p>
    <w:p w14:paraId="66B953D6" w14:textId="77777777" w:rsidR="00E87BE5" w:rsidRPr="004778ED" w:rsidRDefault="00E87BE5" w:rsidP="004778ED">
      <w:pPr>
        <w:ind w:firstLine="709"/>
        <w:contextualSpacing/>
        <w:jc w:val="both"/>
        <w:rPr>
          <w:b/>
          <w:bCs/>
          <w:sz w:val="24"/>
          <w:szCs w:val="24"/>
        </w:rPr>
      </w:pPr>
      <w:r w:rsidRPr="004778ED">
        <w:rPr>
          <w:b/>
          <w:bCs/>
          <w:sz w:val="24"/>
          <w:szCs w:val="24"/>
        </w:rPr>
        <w:t>18. Исчерпывающий перечень административных процедур</w:t>
      </w:r>
    </w:p>
    <w:p w14:paraId="6ED237F8" w14:textId="77777777" w:rsidR="00E87BE5" w:rsidRPr="004D43FE" w:rsidRDefault="00E87BE5" w:rsidP="00E87BE5">
      <w:pPr>
        <w:ind w:firstLine="709"/>
        <w:contextualSpacing/>
        <w:jc w:val="both"/>
        <w:rPr>
          <w:sz w:val="24"/>
          <w:szCs w:val="24"/>
        </w:rPr>
      </w:pPr>
      <w:r w:rsidRPr="004D43FE">
        <w:rPr>
          <w:sz w:val="24"/>
          <w:szCs w:val="24"/>
        </w:rPr>
        <w:t xml:space="preserve">18.1. Предоставление муниципальной услуги включает в себя следующие административные процедуры: </w:t>
      </w:r>
    </w:p>
    <w:p w14:paraId="11BA0F45" w14:textId="77777777" w:rsidR="00E87BE5" w:rsidRPr="004D43FE" w:rsidRDefault="00E87BE5" w:rsidP="00E87BE5">
      <w:pPr>
        <w:ind w:firstLine="709"/>
        <w:contextualSpacing/>
        <w:jc w:val="both"/>
        <w:rPr>
          <w:sz w:val="24"/>
          <w:szCs w:val="24"/>
        </w:rPr>
      </w:pPr>
      <w:r w:rsidRPr="004D43FE">
        <w:rPr>
          <w:sz w:val="24"/>
          <w:szCs w:val="24"/>
        </w:rPr>
        <w:t xml:space="preserve">а) прием, проверка документов и регистрация Заявления; </w:t>
      </w:r>
    </w:p>
    <w:p w14:paraId="29E88C61" w14:textId="2A923ECD" w:rsidR="00E87BE5" w:rsidRPr="004D43FE" w:rsidRDefault="00E87BE5" w:rsidP="00E87BE5">
      <w:pPr>
        <w:ind w:firstLine="709"/>
        <w:contextualSpacing/>
        <w:jc w:val="both"/>
        <w:rPr>
          <w:sz w:val="24"/>
          <w:szCs w:val="24"/>
        </w:rPr>
      </w:pPr>
      <w:r w:rsidRPr="004D43FE">
        <w:rPr>
          <w:sz w:val="24"/>
          <w:szCs w:val="24"/>
        </w:rPr>
        <w:t>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w:t>
      </w:r>
    </w:p>
    <w:p w14:paraId="595E358F" w14:textId="77777777" w:rsidR="00E87BE5" w:rsidRPr="004D43FE" w:rsidRDefault="00E87BE5" w:rsidP="00E87BE5">
      <w:pPr>
        <w:ind w:firstLine="709"/>
        <w:contextualSpacing/>
        <w:jc w:val="both"/>
        <w:rPr>
          <w:sz w:val="24"/>
          <w:szCs w:val="24"/>
        </w:rPr>
      </w:pPr>
      <w:r w:rsidRPr="004D43FE">
        <w:rPr>
          <w:sz w:val="24"/>
          <w:szCs w:val="24"/>
        </w:rPr>
        <w:t xml:space="preserve">в) подготовка акта обследования; </w:t>
      </w:r>
    </w:p>
    <w:p w14:paraId="0E39A45D" w14:textId="77777777" w:rsidR="00E87BE5" w:rsidRPr="004D43FE" w:rsidRDefault="00E87BE5" w:rsidP="00E87BE5">
      <w:pPr>
        <w:ind w:firstLine="709"/>
        <w:contextualSpacing/>
        <w:jc w:val="both"/>
        <w:rPr>
          <w:sz w:val="24"/>
          <w:szCs w:val="24"/>
        </w:rPr>
      </w:pPr>
      <w:r w:rsidRPr="004D43FE">
        <w:rPr>
          <w:sz w:val="24"/>
          <w:szCs w:val="24"/>
        </w:rPr>
        <w:t xml:space="preserve">г) рассмотрение документов и сведений; </w:t>
      </w:r>
    </w:p>
    <w:p w14:paraId="54634F76" w14:textId="77777777" w:rsidR="00E87BE5" w:rsidRPr="004D43FE" w:rsidRDefault="00E87BE5" w:rsidP="00E87BE5">
      <w:pPr>
        <w:ind w:firstLine="709"/>
        <w:contextualSpacing/>
        <w:jc w:val="both"/>
        <w:rPr>
          <w:sz w:val="24"/>
          <w:szCs w:val="24"/>
        </w:rPr>
      </w:pPr>
      <w:r w:rsidRPr="004D43FE">
        <w:rPr>
          <w:sz w:val="24"/>
          <w:szCs w:val="24"/>
        </w:rPr>
        <w:t xml:space="preserve">д) принятие решения; </w:t>
      </w:r>
    </w:p>
    <w:p w14:paraId="00EC4D3E" w14:textId="77777777" w:rsidR="00E87BE5" w:rsidRPr="004D43FE" w:rsidRDefault="00E87BE5" w:rsidP="00E87BE5">
      <w:pPr>
        <w:ind w:firstLine="709"/>
        <w:contextualSpacing/>
        <w:jc w:val="both"/>
        <w:rPr>
          <w:sz w:val="24"/>
          <w:szCs w:val="24"/>
        </w:rPr>
      </w:pPr>
      <w:r w:rsidRPr="004D43FE">
        <w:rPr>
          <w:sz w:val="24"/>
          <w:szCs w:val="24"/>
        </w:rPr>
        <w:t>е) выдача результата.</w:t>
      </w:r>
    </w:p>
    <w:p w14:paraId="045C022B" w14:textId="77777777" w:rsidR="00E87BE5" w:rsidRPr="004D43FE" w:rsidRDefault="00E87BE5" w:rsidP="00E87BE5">
      <w:pPr>
        <w:ind w:firstLine="709"/>
        <w:contextualSpacing/>
        <w:jc w:val="both"/>
        <w:rPr>
          <w:sz w:val="24"/>
          <w:szCs w:val="24"/>
        </w:rPr>
      </w:pPr>
      <w:r w:rsidRPr="004D43FE">
        <w:rPr>
          <w:sz w:val="24"/>
          <w:szCs w:val="24"/>
        </w:rPr>
        <w:t xml:space="preserve">18.1.2. Критерием принятия решения о направлении межведомственных запросов </w:t>
      </w:r>
      <w:r w:rsidRPr="004D43FE">
        <w:rPr>
          <w:sz w:val="24"/>
          <w:szCs w:val="24"/>
        </w:rPr>
        <w:lastRenderedPageBreak/>
        <w:t>является регистрация заявления и документов, поступивших при личном приеме или в электронной форме.</w:t>
      </w:r>
    </w:p>
    <w:p w14:paraId="58CBD967" w14:textId="77777777" w:rsidR="00E87BE5" w:rsidRPr="004D43FE" w:rsidRDefault="00E87BE5" w:rsidP="00E87BE5">
      <w:pPr>
        <w:ind w:firstLine="709"/>
        <w:contextualSpacing/>
        <w:jc w:val="both"/>
        <w:rPr>
          <w:sz w:val="24"/>
          <w:szCs w:val="24"/>
        </w:rPr>
      </w:pPr>
      <w:r w:rsidRPr="004D43FE">
        <w:rPr>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4D43FE" w:rsidRDefault="00E87BE5" w:rsidP="00E87BE5">
      <w:pPr>
        <w:ind w:firstLine="709"/>
        <w:contextualSpacing/>
        <w:jc w:val="both"/>
        <w:rPr>
          <w:sz w:val="24"/>
          <w:szCs w:val="24"/>
        </w:rPr>
      </w:pPr>
      <w:r w:rsidRPr="004D43FE">
        <w:rPr>
          <w:sz w:val="24"/>
          <w:szCs w:val="24"/>
        </w:rPr>
        <w:t>Способом фиксации результата административной процедуры является регистрация межведомственных запросов.</w:t>
      </w:r>
    </w:p>
    <w:p w14:paraId="4714CAFE" w14:textId="77777777" w:rsidR="00E87BE5" w:rsidRPr="004D43FE" w:rsidRDefault="00E87BE5" w:rsidP="00E87BE5">
      <w:pPr>
        <w:ind w:firstLine="709"/>
        <w:contextualSpacing/>
        <w:jc w:val="both"/>
        <w:rPr>
          <w:sz w:val="24"/>
          <w:szCs w:val="24"/>
        </w:rPr>
      </w:pPr>
    </w:p>
    <w:p w14:paraId="03BC4D3E" w14:textId="77777777" w:rsidR="00E87BE5" w:rsidRPr="004778ED" w:rsidRDefault="00E87BE5" w:rsidP="004778ED">
      <w:pPr>
        <w:ind w:firstLine="709"/>
        <w:contextualSpacing/>
        <w:jc w:val="both"/>
        <w:rPr>
          <w:b/>
          <w:bCs/>
          <w:sz w:val="24"/>
          <w:szCs w:val="24"/>
        </w:rPr>
      </w:pPr>
      <w:r w:rsidRPr="004778ED">
        <w:rPr>
          <w:b/>
          <w:bCs/>
          <w:sz w:val="24"/>
          <w:szCs w:val="24"/>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4D43FE" w:rsidRDefault="00E87BE5" w:rsidP="00E87BE5">
      <w:pPr>
        <w:ind w:firstLine="709"/>
        <w:contextualSpacing/>
        <w:jc w:val="both"/>
        <w:rPr>
          <w:sz w:val="24"/>
          <w:szCs w:val="24"/>
        </w:rPr>
      </w:pPr>
      <w:r w:rsidRPr="004D43FE">
        <w:rPr>
          <w:sz w:val="24"/>
          <w:szCs w:val="24"/>
        </w:rPr>
        <w:t xml:space="preserve">19.1. При предоставлении муниципальной услуги в электронной форме Заявителю обеспечиваются: </w:t>
      </w:r>
    </w:p>
    <w:p w14:paraId="19A0ED02" w14:textId="77777777" w:rsidR="00E87BE5" w:rsidRPr="004D43FE" w:rsidRDefault="00E87BE5" w:rsidP="00E87BE5">
      <w:pPr>
        <w:ind w:firstLine="709"/>
        <w:contextualSpacing/>
        <w:jc w:val="both"/>
        <w:rPr>
          <w:sz w:val="24"/>
          <w:szCs w:val="24"/>
        </w:rPr>
      </w:pPr>
      <w:r w:rsidRPr="004D43FE">
        <w:rPr>
          <w:sz w:val="24"/>
          <w:szCs w:val="24"/>
        </w:rPr>
        <w:t xml:space="preserve">а) получение информации о порядке и сроках предоставления муниципальной услуги; </w:t>
      </w:r>
    </w:p>
    <w:p w14:paraId="4DB11335" w14:textId="77777777" w:rsidR="00E87BE5" w:rsidRPr="004D43FE" w:rsidRDefault="00E87BE5" w:rsidP="00E87BE5">
      <w:pPr>
        <w:ind w:firstLine="709"/>
        <w:contextualSpacing/>
        <w:jc w:val="both"/>
        <w:rPr>
          <w:sz w:val="24"/>
          <w:szCs w:val="24"/>
        </w:rPr>
      </w:pPr>
      <w:r w:rsidRPr="004D43FE">
        <w:rPr>
          <w:sz w:val="24"/>
          <w:szCs w:val="24"/>
        </w:rPr>
        <w:t xml:space="preserve">б) формирование Заявления; </w:t>
      </w:r>
    </w:p>
    <w:p w14:paraId="1D3ABBE9" w14:textId="77777777" w:rsidR="00E87BE5" w:rsidRPr="004D43FE" w:rsidRDefault="00E87BE5" w:rsidP="00E87BE5">
      <w:pPr>
        <w:ind w:firstLine="709"/>
        <w:contextualSpacing/>
        <w:jc w:val="both"/>
        <w:rPr>
          <w:sz w:val="24"/>
          <w:szCs w:val="24"/>
        </w:rPr>
      </w:pPr>
      <w:r w:rsidRPr="004D43FE">
        <w:rPr>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4D43FE" w:rsidRDefault="00E87BE5" w:rsidP="00E87BE5">
      <w:pPr>
        <w:ind w:firstLine="709"/>
        <w:contextualSpacing/>
        <w:jc w:val="both"/>
        <w:rPr>
          <w:sz w:val="24"/>
          <w:szCs w:val="24"/>
        </w:rPr>
      </w:pPr>
      <w:r w:rsidRPr="004D43FE">
        <w:rPr>
          <w:sz w:val="24"/>
          <w:szCs w:val="24"/>
        </w:rPr>
        <w:t xml:space="preserve">г) получение результата предоставления муниципальной услуги; </w:t>
      </w:r>
    </w:p>
    <w:p w14:paraId="64564964" w14:textId="77777777" w:rsidR="00E87BE5" w:rsidRPr="004D43FE" w:rsidRDefault="00E87BE5" w:rsidP="00E87BE5">
      <w:pPr>
        <w:ind w:firstLine="709"/>
        <w:contextualSpacing/>
        <w:jc w:val="both"/>
        <w:rPr>
          <w:sz w:val="24"/>
          <w:szCs w:val="24"/>
        </w:rPr>
      </w:pPr>
      <w:r w:rsidRPr="004D43FE">
        <w:rPr>
          <w:sz w:val="24"/>
          <w:szCs w:val="24"/>
        </w:rPr>
        <w:t xml:space="preserve">д) получение сведений о ходе рассмотрения Заявления; </w:t>
      </w:r>
    </w:p>
    <w:p w14:paraId="5D4A80A1" w14:textId="77777777" w:rsidR="00E87BE5" w:rsidRPr="004D43FE" w:rsidRDefault="00E87BE5" w:rsidP="00E87BE5">
      <w:pPr>
        <w:ind w:firstLine="709"/>
        <w:contextualSpacing/>
        <w:jc w:val="both"/>
        <w:rPr>
          <w:sz w:val="24"/>
          <w:szCs w:val="24"/>
        </w:rPr>
      </w:pPr>
      <w:r w:rsidRPr="004D43FE">
        <w:rPr>
          <w:sz w:val="24"/>
          <w:szCs w:val="24"/>
        </w:rPr>
        <w:t xml:space="preserve">е) осуществление оценки качества предоставления муниципальной услуги; </w:t>
      </w:r>
    </w:p>
    <w:p w14:paraId="0E3591A2" w14:textId="77777777" w:rsidR="00E87BE5" w:rsidRPr="004D43FE" w:rsidRDefault="00E87BE5" w:rsidP="00E87BE5">
      <w:pPr>
        <w:ind w:firstLine="709"/>
        <w:contextualSpacing/>
        <w:jc w:val="both"/>
        <w:rPr>
          <w:sz w:val="24"/>
          <w:szCs w:val="24"/>
        </w:rPr>
      </w:pPr>
      <w:r w:rsidRPr="004D43FE">
        <w:rPr>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4D43FE" w:rsidRDefault="00E87BE5" w:rsidP="00E87BE5">
      <w:pPr>
        <w:ind w:firstLine="709"/>
        <w:contextualSpacing/>
        <w:jc w:val="both"/>
        <w:rPr>
          <w:sz w:val="24"/>
          <w:szCs w:val="24"/>
        </w:rPr>
      </w:pPr>
    </w:p>
    <w:p w14:paraId="595840D2" w14:textId="77777777" w:rsidR="00E87BE5" w:rsidRPr="004778ED" w:rsidRDefault="00E87BE5" w:rsidP="004778ED">
      <w:pPr>
        <w:ind w:firstLine="709"/>
        <w:contextualSpacing/>
        <w:jc w:val="both"/>
        <w:rPr>
          <w:b/>
          <w:bCs/>
          <w:sz w:val="24"/>
          <w:szCs w:val="24"/>
        </w:rPr>
      </w:pPr>
      <w:r w:rsidRPr="004D43FE">
        <w:rPr>
          <w:sz w:val="24"/>
          <w:szCs w:val="24"/>
        </w:rPr>
        <w:t xml:space="preserve">20. </w:t>
      </w:r>
      <w:r w:rsidRPr="004778ED">
        <w:rPr>
          <w:b/>
          <w:bCs/>
          <w:sz w:val="24"/>
          <w:szCs w:val="24"/>
        </w:rPr>
        <w:t>Порядок осуществления административных процедур (действий) в электронной форме</w:t>
      </w:r>
    </w:p>
    <w:p w14:paraId="29BBAE4E" w14:textId="77777777" w:rsidR="00E87BE5" w:rsidRPr="004D43FE" w:rsidRDefault="00E87BE5" w:rsidP="00E87BE5">
      <w:pPr>
        <w:ind w:firstLine="709"/>
        <w:contextualSpacing/>
        <w:jc w:val="both"/>
        <w:rPr>
          <w:sz w:val="24"/>
          <w:szCs w:val="24"/>
        </w:rPr>
      </w:pPr>
      <w:r w:rsidRPr="004D43FE">
        <w:rPr>
          <w:sz w:val="24"/>
          <w:szCs w:val="24"/>
        </w:rPr>
        <w:t>20.1. Формирование Заявления.</w:t>
      </w:r>
    </w:p>
    <w:p w14:paraId="201A9D09" w14:textId="77777777" w:rsidR="00E87BE5" w:rsidRPr="004D43FE" w:rsidRDefault="00E87BE5" w:rsidP="00E87BE5">
      <w:pPr>
        <w:ind w:firstLine="709"/>
        <w:contextualSpacing/>
        <w:jc w:val="both"/>
        <w:rPr>
          <w:sz w:val="24"/>
          <w:szCs w:val="24"/>
        </w:rPr>
      </w:pPr>
      <w:r w:rsidRPr="004D43FE">
        <w:rPr>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печати на бумажном носителе копии электронной формы Заявления; </w:t>
      </w:r>
    </w:p>
    <w:p w14:paraId="531E3561" w14:textId="77777777" w:rsidR="00E87BE5" w:rsidRPr="004D43FE" w:rsidRDefault="00E87BE5" w:rsidP="00E87BE5">
      <w:pPr>
        <w:ind w:firstLine="709"/>
        <w:contextualSpacing/>
        <w:jc w:val="both"/>
        <w:rPr>
          <w:sz w:val="24"/>
          <w:szCs w:val="24"/>
        </w:rPr>
      </w:pPr>
      <w:r w:rsidRPr="004D43FE">
        <w:rPr>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4D43FE" w:rsidRDefault="00E87BE5" w:rsidP="00E87BE5">
      <w:pPr>
        <w:ind w:firstLine="709"/>
        <w:contextualSpacing/>
        <w:jc w:val="both"/>
        <w:rPr>
          <w:sz w:val="24"/>
          <w:szCs w:val="24"/>
        </w:rPr>
      </w:pPr>
      <w:r w:rsidRPr="004D43FE">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4D43FE" w:rsidRDefault="00E87BE5" w:rsidP="00E87BE5">
      <w:pPr>
        <w:ind w:firstLine="709"/>
        <w:contextualSpacing/>
        <w:jc w:val="both"/>
        <w:rPr>
          <w:sz w:val="24"/>
          <w:szCs w:val="24"/>
        </w:rPr>
      </w:pPr>
      <w:r w:rsidRPr="004D43FE">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4D43FE" w:rsidRDefault="00E87BE5" w:rsidP="00E87BE5">
      <w:pPr>
        <w:ind w:firstLine="709"/>
        <w:contextualSpacing/>
        <w:jc w:val="both"/>
        <w:rPr>
          <w:sz w:val="24"/>
          <w:szCs w:val="24"/>
        </w:rPr>
      </w:pPr>
      <w:r w:rsidRPr="004D43FE">
        <w:rPr>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4D43FE" w:rsidRDefault="00E87BE5" w:rsidP="00E87BE5">
      <w:pPr>
        <w:ind w:firstLine="709"/>
        <w:contextualSpacing/>
        <w:jc w:val="both"/>
        <w:rPr>
          <w:sz w:val="24"/>
          <w:szCs w:val="24"/>
        </w:rPr>
      </w:pPr>
      <w:r w:rsidRPr="004D43FE">
        <w:rPr>
          <w:sz w:val="24"/>
          <w:szCs w:val="24"/>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4D43FE" w:rsidRDefault="00E87BE5" w:rsidP="00E87BE5">
      <w:pPr>
        <w:ind w:firstLine="709"/>
        <w:contextualSpacing/>
        <w:jc w:val="both"/>
        <w:rPr>
          <w:sz w:val="24"/>
          <w:szCs w:val="24"/>
        </w:rPr>
      </w:pPr>
      <w:r w:rsidRPr="004D43FE">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4D43FE" w:rsidRDefault="00E87BE5" w:rsidP="00E87BE5">
      <w:pPr>
        <w:ind w:firstLine="709"/>
        <w:contextualSpacing/>
        <w:jc w:val="both"/>
        <w:rPr>
          <w:sz w:val="24"/>
          <w:szCs w:val="24"/>
        </w:rPr>
      </w:pPr>
      <w:r w:rsidRPr="004D43FE">
        <w:rPr>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4D43FE" w:rsidRDefault="00E87BE5" w:rsidP="00E87BE5">
      <w:pPr>
        <w:ind w:firstLine="709"/>
        <w:contextualSpacing/>
        <w:jc w:val="both"/>
        <w:rPr>
          <w:sz w:val="24"/>
          <w:szCs w:val="24"/>
        </w:rPr>
      </w:pPr>
      <w:r w:rsidRPr="004D43FE">
        <w:rPr>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4D43FE" w:rsidRDefault="00E87BE5" w:rsidP="00E87BE5">
      <w:pPr>
        <w:ind w:firstLine="709"/>
        <w:contextualSpacing/>
        <w:jc w:val="both"/>
        <w:rPr>
          <w:sz w:val="24"/>
          <w:szCs w:val="24"/>
        </w:rPr>
      </w:pPr>
      <w:r w:rsidRPr="004D43FE">
        <w:rPr>
          <w:sz w:val="24"/>
          <w:szCs w:val="24"/>
        </w:rPr>
        <w:t xml:space="preserve">рассматривает поступившие Заявления и приложенные электронные образы документов (документы); </w:t>
      </w:r>
    </w:p>
    <w:p w14:paraId="183DAD50" w14:textId="77777777" w:rsidR="00E87BE5" w:rsidRPr="004D43FE" w:rsidRDefault="00E87BE5" w:rsidP="00E87BE5">
      <w:pPr>
        <w:ind w:firstLine="709"/>
        <w:contextualSpacing/>
        <w:jc w:val="both"/>
        <w:rPr>
          <w:sz w:val="24"/>
          <w:szCs w:val="24"/>
        </w:rPr>
      </w:pPr>
      <w:r w:rsidRPr="004D43FE">
        <w:rPr>
          <w:sz w:val="24"/>
          <w:szCs w:val="24"/>
        </w:rPr>
        <w:t xml:space="preserve">производит действия в соответствии с пунктом 18.1 настоящего Административного регламента. </w:t>
      </w:r>
    </w:p>
    <w:p w14:paraId="112E9C33" w14:textId="77777777" w:rsidR="00E87BE5" w:rsidRPr="004D43FE" w:rsidRDefault="00E87BE5" w:rsidP="00E87BE5">
      <w:pPr>
        <w:ind w:firstLine="709"/>
        <w:contextualSpacing/>
        <w:jc w:val="both"/>
        <w:rPr>
          <w:sz w:val="24"/>
          <w:szCs w:val="24"/>
        </w:rPr>
      </w:pPr>
      <w:r w:rsidRPr="004D43FE">
        <w:rPr>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4D43FE" w:rsidRDefault="00E87BE5" w:rsidP="00E87BE5">
      <w:pPr>
        <w:ind w:firstLine="709"/>
        <w:contextualSpacing/>
        <w:jc w:val="both"/>
        <w:rPr>
          <w:sz w:val="24"/>
          <w:szCs w:val="24"/>
        </w:rPr>
      </w:pPr>
      <w:r w:rsidRPr="004D43FE">
        <w:rPr>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4D43FE" w:rsidRDefault="00E87BE5" w:rsidP="00E87BE5">
      <w:pPr>
        <w:ind w:firstLine="709"/>
        <w:contextualSpacing/>
        <w:jc w:val="both"/>
        <w:rPr>
          <w:sz w:val="24"/>
          <w:szCs w:val="24"/>
        </w:rPr>
      </w:pPr>
      <w:r w:rsidRPr="004D43FE">
        <w:rPr>
          <w:sz w:val="24"/>
          <w:szCs w:val="24"/>
        </w:rPr>
        <w:t>20.4.1. Выдача Заявителю результата предоставления муниципальной услуги через МФЦ.</w:t>
      </w:r>
    </w:p>
    <w:p w14:paraId="1181BDCA" w14:textId="77777777" w:rsidR="00E87BE5" w:rsidRPr="004D43FE" w:rsidRDefault="00E87BE5" w:rsidP="00E87BE5">
      <w:pPr>
        <w:ind w:firstLine="709"/>
        <w:contextualSpacing/>
        <w:jc w:val="both"/>
        <w:rPr>
          <w:sz w:val="24"/>
          <w:szCs w:val="24"/>
        </w:rPr>
      </w:pPr>
      <w:r w:rsidRPr="004D43FE">
        <w:rPr>
          <w:sz w:val="24"/>
          <w:szCs w:val="24"/>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4D43FE" w:rsidRDefault="00E87BE5" w:rsidP="00E87BE5">
      <w:pPr>
        <w:ind w:firstLine="709"/>
        <w:contextualSpacing/>
        <w:jc w:val="both"/>
        <w:rPr>
          <w:sz w:val="24"/>
          <w:szCs w:val="24"/>
        </w:rPr>
      </w:pPr>
      <w:r w:rsidRPr="004D43FE">
        <w:rPr>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4D43FE" w:rsidRDefault="00E87BE5" w:rsidP="00E87BE5">
      <w:pPr>
        <w:ind w:firstLine="709"/>
        <w:contextualSpacing/>
        <w:jc w:val="both"/>
        <w:rPr>
          <w:sz w:val="24"/>
          <w:szCs w:val="24"/>
        </w:rPr>
      </w:pPr>
      <w:r w:rsidRPr="004D43FE">
        <w:rPr>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4D43FE" w:rsidRDefault="00E87BE5" w:rsidP="00E87BE5">
      <w:pPr>
        <w:ind w:firstLine="709"/>
        <w:contextualSpacing/>
        <w:jc w:val="both"/>
        <w:rPr>
          <w:sz w:val="24"/>
          <w:szCs w:val="24"/>
        </w:rPr>
      </w:pPr>
      <w:bookmarkStart w:id="3" w:name="_Hlk129252998"/>
      <w:r w:rsidRPr="004D43FE">
        <w:rPr>
          <w:sz w:val="24"/>
          <w:szCs w:val="24"/>
        </w:rPr>
        <w:t xml:space="preserve">б) проверяет полномочия представителя (в случае обращения представителя); </w:t>
      </w:r>
    </w:p>
    <w:p w14:paraId="00723D95" w14:textId="77777777" w:rsidR="00E87BE5" w:rsidRPr="004D43FE" w:rsidRDefault="00E87BE5" w:rsidP="00E87BE5">
      <w:pPr>
        <w:ind w:firstLine="709"/>
        <w:contextualSpacing/>
        <w:jc w:val="both"/>
        <w:rPr>
          <w:sz w:val="24"/>
          <w:szCs w:val="24"/>
        </w:rPr>
      </w:pPr>
      <w:r w:rsidRPr="004D43FE">
        <w:rPr>
          <w:sz w:val="24"/>
          <w:szCs w:val="24"/>
        </w:rPr>
        <w:t xml:space="preserve">в) определяет статус исполнения Заявления Заявителя в ГИС; </w:t>
      </w:r>
    </w:p>
    <w:p w14:paraId="39B137E0" w14:textId="77777777" w:rsidR="00E87BE5" w:rsidRPr="004D43FE" w:rsidRDefault="00E87BE5" w:rsidP="00E87BE5">
      <w:pPr>
        <w:ind w:firstLine="709"/>
        <w:contextualSpacing/>
        <w:jc w:val="both"/>
        <w:rPr>
          <w:sz w:val="24"/>
          <w:szCs w:val="24"/>
        </w:rPr>
      </w:pPr>
      <w:r w:rsidRPr="004D43FE">
        <w:rPr>
          <w:sz w:val="24"/>
          <w:szCs w:val="24"/>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4D43FE" w:rsidRDefault="00E87BE5" w:rsidP="00E87BE5">
      <w:pPr>
        <w:ind w:firstLine="709"/>
        <w:contextualSpacing/>
        <w:jc w:val="both"/>
        <w:rPr>
          <w:sz w:val="24"/>
          <w:szCs w:val="24"/>
        </w:rPr>
      </w:pPr>
      <w:r w:rsidRPr="004D43FE">
        <w:rPr>
          <w:sz w:val="24"/>
          <w:szCs w:val="24"/>
        </w:rPr>
        <w:t xml:space="preserve">д) запрашивает согласие Заявителя на участие в смс-опросе для оценки качества предоставленных услуг МФЦ. </w:t>
      </w:r>
    </w:p>
    <w:bookmarkEnd w:id="3"/>
    <w:p w14:paraId="0629506F" w14:textId="77777777" w:rsidR="00E87BE5" w:rsidRPr="004D43FE" w:rsidRDefault="00E87BE5" w:rsidP="00E87BE5">
      <w:pPr>
        <w:ind w:firstLine="709"/>
        <w:contextualSpacing/>
        <w:jc w:val="both"/>
        <w:rPr>
          <w:sz w:val="24"/>
          <w:szCs w:val="24"/>
        </w:rPr>
      </w:pPr>
      <w:r w:rsidRPr="004D43FE">
        <w:rPr>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4D43FE" w:rsidRDefault="00E87BE5" w:rsidP="00E87BE5">
      <w:pPr>
        <w:ind w:firstLine="709"/>
        <w:contextualSpacing/>
        <w:jc w:val="both"/>
        <w:rPr>
          <w:sz w:val="24"/>
          <w:szCs w:val="24"/>
        </w:rPr>
      </w:pPr>
      <w:r w:rsidRPr="004D43FE">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4D43FE" w:rsidRDefault="00E87BE5" w:rsidP="00E87BE5">
      <w:pPr>
        <w:ind w:firstLine="709"/>
        <w:contextualSpacing/>
        <w:jc w:val="both"/>
        <w:rPr>
          <w:sz w:val="24"/>
          <w:szCs w:val="24"/>
        </w:rPr>
      </w:pPr>
      <w:r w:rsidRPr="004D43FE">
        <w:rPr>
          <w:sz w:val="24"/>
          <w:szCs w:val="24"/>
        </w:rPr>
        <w:t xml:space="preserve">б) уведомление о результатах рассмотрения документов, необходимых для </w:t>
      </w:r>
      <w:r w:rsidRPr="004D43FE">
        <w:rPr>
          <w:sz w:val="24"/>
          <w:szCs w:val="24"/>
        </w:rPr>
        <w:lastRenderedPageBreak/>
        <w:t xml:space="preserve">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4D43FE" w:rsidRDefault="00E87BE5" w:rsidP="00E87BE5">
      <w:pPr>
        <w:ind w:firstLine="709"/>
        <w:contextualSpacing/>
        <w:jc w:val="both"/>
        <w:rPr>
          <w:sz w:val="24"/>
          <w:szCs w:val="24"/>
        </w:rPr>
      </w:pPr>
      <w:r w:rsidRPr="004D43FE">
        <w:rPr>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4D43FE" w:rsidRDefault="00E87BE5" w:rsidP="00E87BE5">
      <w:pPr>
        <w:ind w:firstLine="709"/>
        <w:contextualSpacing/>
        <w:jc w:val="both"/>
        <w:rPr>
          <w:sz w:val="24"/>
          <w:szCs w:val="24"/>
        </w:rPr>
      </w:pPr>
      <w:r w:rsidRPr="004D43FE">
        <w:rPr>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4D43FE" w:rsidRDefault="00E87BE5" w:rsidP="00E87BE5">
      <w:pPr>
        <w:ind w:firstLine="709"/>
        <w:contextualSpacing/>
        <w:jc w:val="both"/>
        <w:rPr>
          <w:sz w:val="24"/>
          <w:szCs w:val="24"/>
        </w:rPr>
      </w:pPr>
    </w:p>
    <w:p w14:paraId="30465821" w14:textId="14C219E4" w:rsidR="00E87BE5" w:rsidRPr="004D43FE" w:rsidRDefault="00E87BE5" w:rsidP="00E87BE5">
      <w:pPr>
        <w:ind w:firstLine="709"/>
        <w:jc w:val="center"/>
        <w:rPr>
          <w:b/>
          <w:bCs/>
          <w:sz w:val="24"/>
          <w:szCs w:val="24"/>
        </w:rPr>
      </w:pPr>
      <w:r w:rsidRPr="004D43FE">
        <w:rPr>
          <w:b/>
          <w:bCs/>
          <w:sz w:val="24"/>
          <w:szCs w:val="24"/>
        </w:rPr>
        <w:t xml:space="preserve"> IV. Формы контроля за исполнением Административного регламента </w:t>
      </w:r>
    </w:p>
    <w:p w14:paraId="15AFC315" w14:textId="77777777" w:rsidR="00E87BE5" w:rsidRPr="004778ED" w:rsidRDefault="00E87BE5" w:rsidP="004778ED">
      <w:pPr>
        <w:ind w:firstLine="709"/>
        <w:jc w:val="both"/>
        <w:rPr>
          <w:b/>
          <w:bCs/>
          <w:sz w:val="24"/>
          <w:szCs w:val="24"/>
        </w:rPr>
      </w:pPr>
      <w:r w:rsidRPr="004778ED">
        <w:rPr>
          <w:b/>
          <w:bCs/>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4D43FE" w:rsidRDefault="00E87BE5" w:rsidP="00E87BE5">
      <w:pPr>
        <w:ind w:firstLine="709"/>
        <w:contextualSpacing/>
        <w:jc w:val="both"/>
        <w:rPr>
          <w:sz w:val="24"/>
          <w:szCs w:val="24"/>
        </w:rPr>
      </w:pPr>
      <w:r w:rsidRPr="004D43FE">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4D43FE" w:rsidRDefault="00E87BE5" w:rsidP="00E87BE5">
      <w:pPr>
        <w:ind w:firstLine="709"/>
        <w:contextualSpacing/>
        <w:jc w:val="both"/>
        <w:rPr>
          <w:sz w:val="24"/>
          <w:szCs w:val="24"/>
        </w:rPr>
      </w:pPr>
      <w:r w:rsidRPr="004D43FE">
        <w:rPr>
          <w:sz w:val="24"/>
          <w:szCs w:val="24"/>
        </w:rPr>
        <w:t xml:space="preserve">а) решений о предоставлении (об отказе в предоставлении) муниципальной услуги; </w:t>
      </w:r>
    </w:p>
    <w:p w14:paraId="4A5A8CB6" w14:textId="77777777" w:rsidR="00E87BE5" w:rsidRPr="004D43FE" w:rsidRDefault="00E87BE5" w:rsidP="00E87BE5">
      <w:pPr>
        <w:ind w:firstLine="709"/>
        <w:contextualSpacing/>
        <w:jc w:val="both"/>
        <w:rPr>
          <w:sz w:val="24"/>
          <w:szCs w:val="24"/>
        </w:rPr>
      </w:pPr>
      <w:r w:rsidRPr="004D43FE">
        <w:rPr>
          <w:sz w:val="24"/>
          <w:szCs w:val="24"/>
        </w:rPr>
        <w:t xml:space="preserve">б) выявления и устранения нарушений прав граждан; </w:t>
      </w:r>
    </w:p>
    <w:p w14:paraId="0ED51117" w14:textId="77777777" w:rsidR="00E87BE5" w:rsidRPr="004D43FE" w:rsidRDefault="00E87BE5" w:rsidP="00E87BE5">
      <w:pPr>
        <w:ind w:firstLine="709"/>
        <w:contextualSpacing/>
        <w:jc w:val="both"/>
        <w:rPr>
          <w:sz w:val="24"/>
          <w:szCs w:val="24"/>
        </w:rPr>
      </w:pPr>
      <w:r w:rsidRPr="004D43FE">
        <w:rPr>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4778ED" w:rsidRDefault="00E87BE5" w:rsidP="004778ED">
      <w:pPr>
        <w:ind w:firstLine="709"/>
        <w:contextualSpacing/>
        <w:jc w:val="both"/>
        <w:rPr>
          <w:b/>
          <w:bCs/>
          <w:sz w:val="24"/>
          <w:szCs w:val="24"/>
        </w:rPr>
      </w:pPr>
      <w:r w:rsidRPr="004778ED">
        <w:rPr>
          <w:b/>
          <w:bCs/>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4D43FE" w:rsidRDefault="00E87BE5" w:rsidP="00E87BE5">
      <w:pPr>
        <w:ind w:firstLine="709"/>
        <w:contextualSpacing/>
        <w:jc w:val="both"/>
        <w:rPr>
          <w:sz w:val="24"/>
          <w:szCs w:val="24"/>
        </w:rPr>
      </w:pPr>
      <w:r w:rsidRPr="004D43FE">
        <w:rPr>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4D43FE" w:rsidRDefault="00E87BE5" w:rsidP="00E87BE5">
      <w:pPr>
        <w:ind w:firstLine="709"/>
        <w:contextualSpacing/>
        <w:jc w:val="both"/>
        <w:rPr>
          <w:sz w:val="24"/>
          <w:szCs w:val="24"/>
        </w:rPr>
      </w:pPr>
      <w:r w:rsidRPr="004D43FE">
        <w:rPr>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4D43FE" w:rsidRDefault="00E87BE5" w:rsidP="00E87BE5">
      <w:pPr>
        <w:ind w:firstLine="709"/>
        <w:contextualSpacing/>
        <w:jc w:val="both"/>
        <w:rPr>
          <w:sz w:val="24"/>
          <w:szCs w:val="24"/>
        </w:rPr>
      </w:pPr>
      <w:r w:rsidRPr="004D43FE">
        <w:rPr>
          <w:sz w:val="24"/>
          <w:szCs w:val="24"/>
        </w:rPr>
        <w:t xml:space="preserve">соблюдение сроков предоставления муниципальной услуги; </w:t>
      </w:r>
    </w:p>
    <w:p w14:paraId="37C2962E" w14:textId="77777777" w:rsidR="00E87BE5" w:rsidRPr="004D43FE" w:rsidRDefault="00E87BE5" w:rsidP="00E87BE5">
      <w:pPr>
        <w:ind w:firstLine="709"/>
        <w:contextualSpacing/>
        <w:jc w:val="both"/>
        <w:rPr>
          <w:sz w:val="24"/>
          <w:szCs w:val="24"/>
        </w:rPr>
      </w:pPr>
      <w:r w:rsidRPr="004D43FE">
        <w:rPr>
          <w:sz w:val="24"/>
          <w:szCs w:val="24"/>
        </w:rPr>
        <w:t xml:space="preserve">соблюдение положений настоящего Административного регламента; </w:t>
      </w:r>
    </w:p>
    <w:p w14:paraId="3F083283" w14:textId="77777777" w:rsidR="00E87BE5" w:rsidRPr="004D43FE" w:rsidRDefault="00E87BE5" w:rsidP="00E87BE5">
      <w:pPr>
        <w:ind w:firstLine="709"/>
        <w:contextualSpacing/>
        <w:jc w:val="both"/>
        <w:rPr>
          <w:sz w:val="24"/>
          <w:szCs w:val="24"/>
        </w:rPr>
      </w:pPr>
      <w:r w:rsidRPr="004D43FE">
        <w:rPr>
          <w:sz w:val="24"/>
          <w:szCs w:val="24"/>
        </w:rPr>
        <w:t xml:space="preserve">правильность и обоснованность принятого решения об отказе в предоставлении муниципальной услуги. </w:t>
      </w:r>
    </w:p>
    <w:p w14:paraId="3886903A" w14:textId="77777777" w:rsidR="00E87BE5" w:rsidRPr="004D43FE" w:rsidRDefault="00E87BE5" w:rsidP="00E87BE5">
      <w:pPr>
        <w:ind w:firstLine="709"/>
        <w:contextualSpacing/>
        <w:jc w:val="both"/>
        <w:rPr>
          <w:sz w:val="24"/>
          <w:szCs w:val="24"/>
        </w:rPr>
      </w:pPr>
      <w:r w:rsidRPr="004D43FE">
        <w:rPr>
          <w:sz w:val="24"/>
          <w:szCs w:val="24"/>
        </w:rPr>
        <w:t xml:space="preserve">22.3. Основанием для проведения внеплановых проверок являются: </w:t>
      </w:r>
    </w:p>
    <w:p w14:paraId="1D57C33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4D43FE" w:rsidRDefault="00E87BE5" w:rsidP="00E87BE5">
      <w:pPr>
        <w:ind w:firstLine="709"/>
        <w:contextualSpacing/>
        <w:jc w:val="both"/>
        <w:rPr>
          <w:sz w:val="24"/>
          <w:szCs w:val="24"/>
        </w:rPr>
      </w:pPr>
      <w:r w:rsidRPr="004D43FE">
        <w:rPr>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4778ED" w:rsidRDefault="00E87BE5" w:rsidP="004778ED">
      <w:pPr>
        <w:ind w:firstLine="709"/>
        <w:contextualSpacing/>
        <w:jc w:val="both"/>
        <w:rPr>
          <w:b/>
          <w:bCs/>
          <w:sz w:val="24"/>
          <w:szCs w:val="24"/>
        </w:rPr>
      </w:pPr>
      <w:r w:rsidRPr="004778ED">
        <w:rPr>
          <w:b/>
          <w:bCs/>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4D43FE" w:rsidRDefault="00E87BE5" w:rsidP="00E87BE5">
      <w:pPr>
        <w:ind w:firstLine="709"/>
        <w:contextualSpacing/>
        <w:jc w:val="both"/>
        <w:rPr>
          <w:sz w:val="24"/>
          <w:szCs w:val="24"/>
        </w:rPr>
      </w:pPr>
      <w:r w:rsidRPr="004D43FE">
        <w:rPr>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4778ED" w:rsidRDefault="00E87BE5" w:rsidP="004778ED">
      <w:pPr>
        <w:ind w:firstLine="709"/>
        <w:contextualSpacing/>
        <w:jc w:val="both"/>
        <w:rPr>
          <w:b/>
          <w:bCs/>
          <w:sz w:val="24"/>
          <w:szCs w:val="24"/>
        </w:rPr>
      </w:pPr>
      <w:r w:rsidRPr="004778ED">
        <w:rPr>
          <w:b/>
          <w:bCs/>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4D43FE" w:rsidRDefault="00E87BE5" w:rsidP="00E87BE5">
      <w:pPr>
        <w:ind w:firstLine="709"/>
        <w:contextualSpacing/>
        <w:jc w:val="both"/>
        <w:rPr>
          <w:sz w:val="24"/>
          <w:szCs w:val="24"/>
        </w:rPr>
      </w:pPr>
      <w:r w:rsidRPr="004D43FE">
        <w:rPr>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4D43FE" w:rsidRDefault="00E87BE5" w:rsidP="00E87BE5">
      <w:pPr>
        <w:ind w:firstLine="709"/>
        <w:contextualSpacing/>
        <w:jc w:val="both"/>
        <w:rPr>
          <w:sz w:val="24"/>
          <w:szCs w:val="24"/>
        </w:rPr>
      </w:pPr>
      <w:r w:rsidRPr="004D43FE">
        <w:rPr>
          <w:sz w:val="24"/>
          <w:szCs w:val="24"/>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4D43FE" w:rsidRDefault="00E87BE5" w:rsidP="00E87BE5">
      <w:pPr>
        <w:ind w:firstLine="709"/>
        <w:contextualSpacing/>
        <w:jc w:val="both"/>
        <w:rPr>
          <w:sz w:val="24"/>
          <w:szCs w:val="24"/>
        </w:rPr>
      </w:pPr>
      <w:r w:rsidRPr="004D43FE">
        <w:rPr>
          <w:sz w:val="24"/>
          <w:szCs w:val="24"/>
        </w:rPr>
        <w:t xml:space="preserve">б) вносить предложения о мерах по устранению нарушений настоящего Административного регламента. </w:t>
      </w:r>
    </w:p>
    <w:p w14:paraId="425560D9" w14:textId="77777777" w:rsidR="00E87BE5" w:rsidRPr="004D43FE" w:rsidRDefault="00E87BE5" w:rsidP="00E87BE5">
      <w:pPr>
        <w:ind w:firstLine="709"/>
        <w:contextualSpacing/>
        <w:jc w:val="both"/>
        <w:rPr>
          <w:sz w:val="24"/>
          <w:szCs w:val="24"/>
        </w:rPr>
      </w:pPr>
      <w:r w:rsidRPr="004D43FE">
        <w:rPr>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4D43FE" w:rsidRDefault="00E87BE5" w:rsidP="00E87BE5">
      <w:pPr>
        <w:ind w:firstLine="709"/>
        <w:contextualSpacing/>
        <w:jc w:val="both"/>
        <w:rPr>
          <w:sz w:val="24"/>
          <w:szCs w:val="24"/>
        </w:rPr>
      </w:pPr>
      <w:r w:rsidRPr="004D43FE">
        <w:rPr>
          <w:sz w:val="24"/>
          <w:szCs w:val="24"/>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4D43FE" w:rsidRDefault="00E87BE5" w:rsidP="00E87BE5">
      <w:pPr>
        <w:ind w:firstLine="709"/>
        <w:contextualSpacing/>
        <w:jc w:val="both"/>
        <w:rPr>
          <w:sz w:val="24"/>
          <w:szCs w:val="24"/>
        </w:rPr>
      </w:pPr>
    </w:p>
    <w:p w14:paraId="1D873BAA" w14:textId="3EF4D8C9" w:rsidR="00E87BE5" w:rsidRDefault="00E87BE5" w:rsidP="00E87BE5">
      <w:pPr>
        <w:ind w:firstLine="709"/>
        <w:jc w:val="center"/>
        <w:rPr>
          <w:b/>
          <w:bCs/>
          <w:sz w:val="24"/>
          <w:szCs w:val="24"/>
        </w:rPr>
      </w:pPr>
      <w:r w:rsidRPr="004D43FE">
        <w:rPr>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152DBFF" w14:textId="77777777" w:rsidR="004778ED" w:rsidRPr="004D43FE" w:rsidRDefault="004778ED" w:rsidP="00E87BE5">
      <w:pPr>
        <w:ind w:firstLine="709"/>
        <w:jc w:val="center"/>
        <w:rPr>
          <w:b/>
          <w:bCs/>
          <w:sz w:val="24"/>
          <w:szCs w:val="24"/>
        </w:rPr>
      </w:pPr>
    </w:p>
    <w:p w14:paraId="68089DE1" w14:textId="77777777" w:rsidR="00E87BE5" w:rsidRPr="004778ED" w:rsidRDefault="00E87BE5" w:rsidP="004778ED">
      <w:pPr>
        <w:ind w:firstLine="709"/>
        <w:contextualSpacing/>
        <w:jc w:val="both"/>
        <w:rPr>
          <w:b/>
          <w:bCs/>
          <w:sz w:val="24"/>
          <w:szCs w:val="24"/>
        </w:rPr>
      </w:pPr>
      <w:r w:rsidRPr="004778ED">
        <w:rPr>
          <w:b/>
          <w:bCs/>
          <w:sz w:val="24"/>
          <w:szCs w:val="24"/>
        </w:rPr>
        <w:t>25. Право Заявителя на обжалование</w:t>
      </w:r>
    </w:p>
    <w:p w14:paraId="2D9DB8A0" w14:textId="77777777" w:rsidR="00E87BE5" w:rsidRPr="004D43FE" w:rsidRDefault="00E87BE5" w:rsidP="00E87BE5">
      <w:pPr>
        <w:ind w:firstLine="709"/>
        <w:contextualSpacing/>
        <w:jc w:val="both"/>
        <w:rPr>
          <w:sz w:val="24"/>
          <w:szCs w:val="24"/>
        </w:rPr>
      </w:pPr>
      <w:r w:rsidRPr="004D43FE">
        <w:rPr>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4778ED" w:rsidRDefault="00E87BE5" w:rsidP="004778ED">
      <w:pPr>
        <w:ind w:firstLine="709"/>
        <w:contextualSpacing/>
        <w:jc w:val="both"/>
        <w:rPr>
          <w:b/>
          <w:bCs/>
          <w:sz w:val="24"/>
          <w:szCs w:val="24"/>
        </w:rPr>
      </w:pPr>
      <w:r w:rsidRPr="004778ED">
        <w:rPr>
          <w:b/>
          <w:bCs/>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4D43FE" w:rsidRDefault="00E87BE5" w:rsidP="00E87BE5">
      <w:pPr>
        <w:ind w:firstLine="709"/>
        <w:contextualSpacing/>
        <w:jc w:val="both"/>
        <w:rPr>
          <w:sz w:val="24"/>
          <w:szCs w:val="24"/>
        </w:rPr>
      </w:pPr>
      <w:r w:rsidRPr="004D43FE">
        <w:rPr>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4D43FE" w:rsidRDefault="00E87BE5" w:rsidP="00E87BE5">
      <w:pPr>
        <w:ind w:firstLine="709"/>
        <w:contextualSpacing/>
        <w:jc w:val="both"/>
        <w:rPr>
          <w:sz w:val="24"/>
          <w:szCs w:val="24"/>
        </w:rPr>
      </w:pPr>
      <w:r w:rsidRPr="004D43FE">
        <w:rPr>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4D43FE" w:rsidRDefault="00E87BE5" w:rsidP="00E87BE5">
      <w:pPr>
        <w:ind w:firstLine="709"/>
        <w:contextualSpacing/>
        <w:jc w:val="both"/>
        <w:rPr>
          <w:sz w:val="24"/>
          <w:szCs w:val="24"/>
        </w:rPr>
      </w:pPr>
      <w:r w:rsidRPr="004D43FE">
        <w:rPr>
          <w:sz w:val="24"/>
          <w:szCs w:val="24"/>
        </w:rPr>
        <w:t xml:space="preserve">б) к руководителю МФЦ – на решения и действия (бездействие) работника МФЦ; </w:t>
      </w:r>
    </w:p>
    <w:p w14:paraId="62926D5F" w14:textId="77777777" w:rsidR="00E87BE5" w:rsidRPr="004D43FE" w:rsidRDefault="00E87BE5" w:rsidP="00E87BE5">
      <w:pPr>
        <w:ind w:firstLine="709"/>
        <w:contextualSpacing/>
        <w:jc w:val="both"/>
        <w:rPr>
          <w:sz w:val="24"/>
          <w:szCs w:val="24"/>
        </w:rPr>
      </w:pPr>
      <w:r w:rsidRPr="004D43FE">
        <w:rPr>
          <w:sz w:val="24"/>
          <w:szCs w:val="24"/>
        </w:rPr>
        <w:t xml:space="preserve">в) к учредителю МФЦ – на решение и действия (бездействие) МФЦ; </w:t>
      </w:r>
    </w:p>
    <w:p w14:paraId="267AC887" w14:textId="77777777" w:rsidR="00E87BE5" w:rsidRPr="004D43FE" w:rsidRDefault="00E87BE5" w:rsidP="00E87BE5">
      <w:pPr>
        <w:ind w:firstLine="709"/>
        <w:contextualSpacing/>
        <w:jc w:val="both"/>
        <w:rPr>
          <w:sz w:val="24"/>
          <w:szCs w:val="24"/>
        </w:rPr>
      </w:pPr>
      <w:r w:rsidRPr="004D43FE">
        <w:rPr>
          <w:sz w:val="24"/>
          <w:szCs w:val="24"/>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4778ED" w:rsidRDefault="00E87BE5" w:rsidP="004778ED">
      <w:pPr>
        <w:ind w:firstLine="709"/>
        <w:contextualSpacing/>
        <w:jc w:val="both"/>
        <w:rPr>
          <w:b/>
          <w:bCs/>
          <w:sz w:val="24"/>
          <w:szCs w:val="24"/>
        </w:rPr>
      </w:pPr>
      <w:r w:rsidRPr="004778ED">
        <w:rPr>
          <w:b/>
          <w:bCs/>
          <w:sz w:val="24"/>
          <w:szCs w:val="24"/>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4778ED" w:rsidRDefault="00E87BE5" w:rsidP="004778ED">
      <w:pPr>
        <w:ind w:firstLine="709"/>
        <w:contextualSpacing/>
        <w:jc w:val="both"/>
        <w:rPr>
          <w:b/>
          <w:bCs/>
          <w:sz w:val="24"/>
          <w:szCs w:val="24"/>
        </w:rPr>
      </w:pPr>
      <w:r w:rsidRPr="004778ED">
        <w:rPr>
          <w:b/>
          <w:bCs/>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63D7BF0A" w14:textId="77777777" w:rsidR="004778ED" w:rsidRDefault="00E87BE5" w:rsidP="00E87BE5">
      <w:pPr>
        <w:ind w:firstLine="709"/>
        <w:contextualSpacing/>
        <w:jc w:val="both"/>
        <w:rPr>
          <w:sz w:val="24"/>
          <w:szCs w:val="24"/>
        </w:rPr>
      </w:pPr>
      <w:r w:rsidRPr="004D43FE">
        <w:rPr>
          <w:sz w:val="24"/>
          <w:szCs w:val="24"/>
        </w:rPr>
        <w:t>28.1. Порядок досудебного (</w:t>
      </w:r>
    </w:p>
    <w:p w14:paraId="41EFB1B8" w14:textId="77777777" w:rsidR="004778ED" w:rsidRDefault="004778ED" w:rsidP="00E87BE5">
      <w:pPr>
        <w:ind w:firstLine="709"/>
        <w:contextualSpacing/>
        <w:jc w:val="both"/>
        <w:rPr>
          <w:sz w:val="24"/>
          <w:szCs w:val="24"/>
        </w:rPr>
      </w:pPr>
    </w:p>
    <w:p w14:paraId="22655929" w14:textId="66C8D712" w:rsidR="00E87BE5" w:rsidRPr="004D43FE" w:rsidRDefault="00E87BE5" w:rsidP="00E87BE5">
      <w:pPr>
        <w:ind w:firstLine="709"/>
        <w:contextualSpacing/>
        <w:jc w:val="both"/>
        <w:rPr>
          <w:sz w:val="24"/>
          <w:szCs w:val="24"/>
        </w:rPr>
      </w:pPr>
      <w:r w:rsidRPr="004D43FE">
        <w:rPr>
          <w:sz w:val="24"/>
          <w:szCs w:val="24"/>
        </w:rPr>
        <w:t xml:space="preserve">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5944F9F6" w14:textId="77777777" w:rsidR="004778ED" w:rsidRDefault="004778ED" w:rsidP="00E87BE5">
      <w:pPr>
        <w:ind w:firstLine="709"/>
        <w:jc w:val="both"/>
        <w:rPr>
          <w:rFonts w:cstheme="majorBidi"/>
          <w:sz w:val="28"/>
          <w:szCs w:val="28"/>
        </w:rPr>
      </w:pPr>
    </w:p>
    <w:p w14:paraId="27957B91" w14:textId="77777777" w:rsidR="004778ED" w:rsidRDefault="004778ED" w:rsidP="00E87BE5">
      <w:pPr>
        <w:ind w:firstLine="709"/>
        <w:jc w:val="both"/>
        <w:rPr>
          <w:rFonts w:cstheme="majorBidi"/>
          <w:sz w:val="28"/>
          <w:szCs w:val="28"/>
        </w:rPr>
      </w:pPr>
    </w:p>
    <w:p w14:paraId="4934A5E8" w14:textId="77777777" w:rsidR="004778ED" w:rsidRDefault="004778ED" w:rsidP="00E87BE5">
      <w:pPr>
        <w:ind w:firstLine="709"/>
        <w:jc w:val="both"/>
        <w:rPr>
          <w:rFonts w:cstheme="majorBidi"/>
          <w:sz w:val="28"/>
          <w:szCs w:val="28"/>
        </w:rPr>
      </w:pPr>
    </w:p>
    <w:p w14:paraId="016299A5" w14:textId="77777777" w:rsidR="004778ED" w:rsidRDefault="004778ED" w:rsidP="00E87BE5">
      <w:pPr>
        <w:ind w:firstLine="709"/>
        <w:jc w:val="both"/>
        <w:rPr>
          <w:rFonts w:cstheme="majorBidi"/>
          <w:sz w:val="28"/>
          <w:szCs w:val="28"/>
        </w:rPr>
      </w:pPr>
    </w:p>
    <w:p w14:paraId="0B1DB8C2" w14:textId="77777777" w:rsidR="004778ED" w:rsidRDefault="004778ED" w:rsidP="00E87BE5">
      <w:pPr>
        <w:ind w:firstLine="709"/>
        <w:jc w:val="both"/>
        <w:rPr>
          <w:rFonts w:cstheme="majorBidi"/>
          <w:sz w:val="28"/>
          <w:szCs w:val="28"/>
        </w:rPr>
      </w:pPr>
    </w:p>
    <w:p w14:paraId="41E5A9F2" w14:textId="77777777" w:rsidR="004778ED" w:rsidRDefault="004778ED" w:rsidP="00E87BE5">
      <w:pPr>
        <w:ind w:firstLine="709"/>
        <w:jc w:val="both"/>
        <w:rPr>
          <w:rFonts w:cstheme="majorBidi"/>
          <w:sz w:val="28"/>
          <w:szCs w:val="28"/>
        </w:rPr>
      </w:pPr>
    </w:p>
    <w:p w14:paraId="28A814D0" w14:textId="77777777" w:rsidR="004778ED" w:rsidRDefault="004778ED" w:rsidP="00E87BE5">
      <w:pPr>
        <w:ind w:firstLine="709"/>
        <w:jc w:val="both"/>
        <w:rPr>
          <w:rFonts w:cstheme="majorBidi"/>
          <w:sz w:val="28"/>
          <w:szCs w:val="28"/>
        </w:rPr>
      </w:pPr>
    </w:p>
    <w:p w14:paraId="6ECDC608" w14:textId="77777777" w:rsidR="004778ED" w:rsidRDefault="004778ED" w:rsidP="00E87BE5">
      <w:pPr>
        <w:ind w:firstLine="709"/>
        <w:jc w:val="both"/>
        <w:rPr>
          <w:rFonts w:cstheme="majorBidi"/>
          <w:sz w:val="28"/>
          <w:szCs w:val="28"/>
        </w:rPr>
      </w:pPr>
    </w:p>
    <w:p w14:paraId="2CC9C0AE" w14:textId="77777777" w:rsidR="004778ED" w:rsidRDefault="004778ED" w:rsidP="00E87BE5">
      <w:pPr>
        <w:ind w:firstLine="709"/>
        <w:jc w:val="both"/>
        <w:rPr>
          <w:rFonts w:cstheme="majorBidi"/>
          <w:sz w:val="28"/>
          <w:szCs w:val="28"/>
        </w:rPr>
      </w:pPr>
    </w:p>
    <w:p w14:paraId="1AA2D341" w14:textId="77777777" w:rsidR="004778ED" w:rsidRDefault="004778ED" w:rsidP="00E87BE5">
      <w:pPr>
        <w:ind w:firstLine="709"/>
        <w:jc w:val="both"/>
        <w:rPr>
          <w:rFonts w:cstheme="majorBidi"/>
          <w:sz w:val="28"/>
          <w:szCs w:val="28"/>
        </w:rPr>
      </w:pPr>
    </w:p>
    <w:p w14:paraId="546DD296" w14:textId="77777777" w:rsidR="004778ED" w:rsidRDefault="004778ED" w:rsidP="00E87BE5">
      <w:pPr>
        <w:ind w:firstLine="709"/>
        <w:jc w:val="both"/>
        <w:rPr>
          <w:rFonts w:cstheme="majorBidi"/>
          <w:sz w:val="28"/>
          <w:szCs w:val="28"/>
        </w:rPr>
      </w:pPr>
    </w:p>
    <w:p w14:paraId="42856AB9" w14:textId="77777777" w:rsidR="004778ED" w:rsidRDefault="004778ED" w:rsidP="00E87BE5">
      <w:pPr>
        <w:ind w:firstLine="709"/>
        <w:jc w:val="both"/>
        <w:rPr>
          <w:rFonts w:cstheme="majorBidi"/>
          <w:sz w:val="28"/>
          <w:szCs w:val="28"/>
        </w:rPr>
      </w:pPr>
    </w:p>
    <w:p w14:paraId="4D9D8AAC" w14:textId="77777777" w:rsidR="004778ED" w:rsidRDefault="004778ED" w:rsidP="00E87BE5">
      <w:pPr>
        <w:ind w:firstLine="709"/>
        <w:jc w:val="both"/>
        <w:rPr>
          <w:rFonts w:cstheme="majorBidi"/>
          <w:sz w:val="28"/>
          <w:szCs w:val="28"/>
        </w:rPr>
      </w:pPr>
    </w:p>
    <w:p w14:paraId="677AD295" w14:textId="77777777" w:rsidR="004778ED" w:rsidRDefault="004778ED" w:rsidP="00E87BE5">
      <w:pPr>
        <w:ind w:firstLine="709"/>
        <w:jc w:val="both"/>
        <w:rPr>
          <w:rFonts w:cstheme="majorBidi"/>
          <w:sz w:val="28"/>
          <w:szCs w:val="28"/>
        </w:rPr>
      </w:pPr>
    </w:p>
    <w:p w14:paraId="4F44BB89" w14:textId="77777777" w:rsidR="004778ED" w:rsidRDefault="004778ED" w:rsidP="00E87BE5">
      <w:pPr>
        <w:ind w:firstLine="709"/>
        <w:jc w:val="both"/>
        <w:rPr>
          <w:rFonts w:cstheme="majorBidi"/>
          <w:sz w:val="28"/>
          <w:szCs w:val="28"/>
        </w:rPr>
      </w:pPr>
    </w:p>
    <w:p w14:paraId="6979D04F" w14:textId="77777777" w:rsidR="004778ED" w:rsidRDefault="004778ED" w:rsidP="00E87BE5">
      <w:pPr>
        <w:ind w:firstLine="709"/>
        <w:jc w:val="both"/>
        <w:rPr>
          <w:rFonts w:cstheme="majorBidi"/>
          <w:sz w:val="28"/>
          <w:szCs w:val="28"/>
        </w:rPr>
      </w:pPr>
    </w:p>
    <w:p w14:paraId="0FD1D8C0" w14:textId="77777777" w:rsidR="004778ED" w:rsidRDefault="004778ED" w:rsidP="00E87BE5">
      <w:pPr>
        <w:ind w:firstLine="709"/>
        <w:jc w:val="both"/>
        <w:rPr>
          <w:rFonts w:cstheme="majorBidi"/>
          <w:sz w:val="28"/>
          <w:szCs w:val="28"/>
        </w:rPr>
      </w:pPr>
    </w:p>
    <w:p w14:paraId="247BF709" w14:textId="77777777" w:rsidR="004778ED" w:rsidRDefault="004778ED" w:rsidP="00E87BE5">
      <w:pPr>
        <w:ind w:firstLine="709"/>
        <w:jc w:val="both"/>
        <w:rPr>
          <w:rFonts w:cstheme="majorBidi"/>
          <w:sz w:val="28"/>
          <w:szCs w:val="28"/>
        </w:rPr>
      </w:pPr>
    </w:p>
    <w:p w14:paraId="7A698439" w14:textId="77777777" w:rsidR="004778ED" w:rsidRDefault="004778ED" w:rsidP="00E87BE5">
      <w:pPr>
        <w:ind w:firstLine="709"/>
        <w:jc w:val="both"/>
        <w:rPr>
          <w:rFonts w:cstheme="majorBidi"/>
          <w:sz w:val="28"/>
          <w:szCs w:val="28"/>
        </w:rPr>
      </w:pPr>
    </w:p>
    <w:p w14:paraId="22B4AF03" w14:textId="77777777" w:rsidR="004778ED" w:rsidRDefault="004778ED" w:rsidP="00E87BE5">
      <w:pPr>
        <w:ind w:firstLine="709"/>
        <w:jc w:val="both"/>
        <w:rPr>
          <w:rFonts w:cstheme="majorBidi"/>
          <w:sz w:val="28"/>
          <w:szCs w:val="28"/>
        </w:rPr>
      </w:pPr>
    </w:p>
    <w:p w14:paraId="1D0D2E44" w14:textId="77777777" w:rsidR="004778ED" w:rsidRDefault="004778ED" w:rsidP="00E87BE5">
      <w:pPr>
        <w:ind w:firstLine="709"/>
        <w:jc w:val="both"/>
        <w:rPr>
          <w:rFonts w:cstheme="majorBidi"/>
          <w:sz w:val="28"/>
          <w:szCs w:val="28"/>
        </w:rPr>
      </w:pPr>
    </w:p>
    <w:p w14:paraId="37BEE387" w14:textId="77777777" w:rsidR="004778ED" w:rsidRDefault="004778ED" w:rsidP="00E87BE5">
      <w:pPr>
        <w:ind w:firstLine="709"/>
        <w:jc w:val="both"/>
        <w:rPr>
          <w:rFonts w:cstheme="majorBidi"/>
          <w:sz w:val="28"/>
          <w:szCs w:val="28"/>
        </w:rPr>
      </w:pPr>
    </w:p>
    <w:p w14:paraId="6B077849" w14:textId="77777777" w:rsidR="004778ED" w:rsidRDefault="004778ED" w:rsidP="00E87BE5">
      <w:pPr>
        <w:ind w:firstLine="709"/>
        <w:jc w:val="both"/>
        <w:rPr>
          <w:rFonts w:cstheme="majorBidi"/>
          <w:sz w:val="28"/>
          <w:szCs w:val="28"/>
        </w:rPr>
      </w:pPr>
    </w:p>
    <w:p w14:paraId="11E4F5EE" w14:textId="77777777" w:rsidR="004778ED" w:rsidRDefault="004778ED" w:rsidP="00E87BE5">
      <w:pPr>
        <w:ind w:firstLine="709"/>
        <w:jc w:val="both"/>
        <w:rPr>
          <w:rFonts w:cstheme="majorBidi"/>
          <w:sz w:val="28"/>
          <w:szCs w:val="28"/>
        </w:rPr>
      </w:pPr>
    </w:p>
    <w:p w14:paraId="0AC88844" w14:textId="77777777" w:rsidR="004778ED" w:rsidRDefault="004778ED" w:rsidP="00E87BE5">
      <w:pPr>
        <w:ind w:firstLine="709"/>
        <w:jc w:val="both"/>
        <w:rPr>
          <w:rFonts w:cstheme="majorBidi"/>
          <w:sz w:val="28"/>
          <w:szCs w:val="28"/>
        </w:rPr>
      </w:pPr>
    </w:p>
    <w:p w14:paraId="570590A1" w14:textId="77777777" w:rsidR="004778ED" w:rsidRDefault="004778ED" w:rsidP="00E87BE5">
      <w:pPr>
        <w:ind w:firstLine="709"/>
        <w:jc w:val="both"/>
        <w:rPr>
          <w:rFonts w:cstheme="majorBidi"/>
          <w:sz w:val="28"/>
          <w:szCs w:val="28"/>
        </w:rPr>
      </w:pPr>
    </w:p>
    <w:p w14:paraId="530A6D6B" w14:textId="77777777" w:rsidR="004778ED" w:rsidRDefault="004778ED" w:rsidP="00E87BE5">
      <w:pPr>
        <w:ind w:firstLine="709"/>
        <w:jc w:val="both"/>
        <w:rPr>
          <w:rFonts w:cstheme="majorBidi"/>
          <w:sz w:val="28"/>
          <w:szCs w:val="28"/>
        </w:rPr>
      </w:pPr>
    </w:p>
    <w:p w14:paraId="7ABA7A2B" w14:textId="77777777" w:rsidR="004778ED" w:rsidRDefault="004778ED" w:rsidP="00E87BE5">
      <w:pPr>
        <w:ind w:firstLine="709"/>
        <w:jc w:val="both"/>
        <w:rPr>
          <w:rFonts w:cstheme="majorBidi"/>
          <w:sz w:val="28"/>
          <w:szCs w:val="28"/>
        </w:rPr>
      </w:pPr>
    </w:p>
    <w:p w14:paraId="6213EC42" w14:textId="77777777" w:rsidR="004778ED" w:rsidRDefault="004778ED" w:rsidP="00E87BE5">
      <w:pPr>
        <w:ind w:firstLine="709"/>
        <w:jc w:val="both"/>
        <w:rPr>
          <w:rFonts w:cstheme="majorBidi"/>
          <w:sz w:val="28"/>
          <w:szCs w:val="28"/>
        </w:rPr>
      </w:pPr>
    </w:p>
    <w:p w14:paraId="1F3D2301" w14:textId="77777777" w:rsidR="004778ED" w:rsidRDefault="004778ED" w:rsidP="00E87BE5">
      <w:pPr>
        <w:ind w:firstLine="709"/>
        <w:jc w:val="both"/>
        <w:rPr>
          <w:rFonts w:cstheme="majorBidi"/>
          <w:sz w:val="28"/>
          <w:szCs w:val="28"/>
        </w:rPr>
      </w:pPr>
    </w:p>
    <w:p w14:paraId="21E2F321" w14:textId="77777777" w:rsidR="004778ED" w:rsidRDefault="004778ED" w:rsidP="00E87BE5">
      <w:pPr>
        <w:ind w:firstLine="709"/>
        <w:jc w:val="both"/>
        <w:rPr>
          <w:rFonts w:cstheme="majorBidi"/>
          <w:sz w:val="28"/>
          <w:szCs w:val="28"/>
        </w:rPr>
      </w:pPr>
    </w:p>
    <w:p w14:paraId="09CA8749" w14:textId="77777777" w:rsidR="004778ED" w:rsidRDefault="004778ED" w:rsidP="00E87BE5">
      <w:pPr>
        <w:ind w:firstLine="709"/>
        <w:jc w:val="both"/>
        <w:rPr>
          <w:rFonts w:cstheme="majorBidi"/>
          <w:sz w:val="28"/>
          <w:szCs w:val="28"/>
        </w:rPr>
      </w:pPr>
    </w:p>
    <w:p w14:paraId="66593F66" w14:textId="77777777" w:rsidR="004778ED" w:rsidRDefault="004778ED" w:rsidP="00E87BE5">
      <w:pPr>
        <w:ind w:firstLine="709"/>
        <w:jc w:val="both"/>
        <w:rPr>
          <w:rFonts w:cstheme="majorBidi"/>
          <w:sz w:val="28"/>
          <w:szCs w:val="28"/>
        </w:rPr>
      </w:pPr>
    </w:p>
    <w:p w14:paraId="2F25F6FB" w14:textId="77777777" w:rsidR="00F229F7" w:rsidRPr="00BF01EE" w:rsidRDefault="00F229F7" w:rsidP="00E87BE5">
      <w:pPr>
        <w:ind w:firstLine="709"/>
        <w:jc w:val="both"/>
        <w:rPr>
          <w:rFonts w:cstheme="majorBidi"/>
          <w:sz w:val="28"/>
          <w:szCs w:val="28"/>
        </w:rPr>
      </w:pPr>
    </w:p>
    <w:p w14:paraId="794592EF" w14:textId="77777777"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E87BE5" w:rsidRPr="004D43FE" w14:paraId="616806DB" w14:textId="77777777" w:rsidTr="00B40832">
        <w:tc>
          <w:tcPr>
            <w:tcW w:w="4814" w:type="dxa"/>
          </w:tcPr>
          <w:p w14:paraId="7D22C43F" w14:textId="77777777" w:rsidR="00E87BE5" w:rsidRPr="004D43FE" w:rsidRDefault="00E87BE5" w:rsidP="00B40832">
            <w:pPr>
              <w:widowControl w:val="0"/>
              <w:suppressAutoHyphens/>
              <w:autoSpaceDE w:val="0"/>
              <w:ind w:firstLine="709"/>
              <w:jc w:val="right"/>
              <w:outlineLvl w:val="1"/>
              <w:rPr>
                <w:rFonts w:eastAsia="Calibri"/>
                <w:sz w:val="24"/>
                <w:szCs w:val="24"/>
                <w:lang w:eastAsia="zh-CN"/>
              </w:rPr>
            </w:pPr>
            <w:r w:rsidRPr="004D43FE">
              <w:rPr>
                <w:rFonts w:eastAsia="Calibri"/>
                <w:sz w:val="24"/>
                <w:szCs w:val="24"/>
                <w:lang w:eastAsia="zh-CN"/>
              </w:rPr>
              <w:t>Приложение 1</w:t>
            </w:r>
          </w:p>
          <w:p w14:paraId="39CF949B" w14:textId="2EEE99FF" w:rsidR="00E87BE5" w:rsidRPr="004D43FE" w:rsidRDefault="00E87BE5" w:rsidP="00B40832">
            <w:pPr>
              <w:widowControl w:val="0"/>
              <w:suppressAutoHyphens/>
              <w:autoSpaceDE w:val="0"/>
              <w:ind w:firstLine="709"/>
              <w:jc w:val="right"/>
              <w:rPr>
                <w:rFonts w:eastAsia="Calibri"/>
                <w:sz w:val="24"/>
                <w:szCs w:val="24"/>
                <w:lang w:eastAsia="zh-CN"/>
              </w:rPr>
            </w:pPr>
            <w:r w:rsidRPr="004D43FE">
              <w:rPr>
                <w:rFonts w:eastAsia="Calibri"/>
                <w:sz w:val="24"/>
                <w:szCs w:val="24"/>
                <w:lang w:eastAsia="zh-CN"/>
              </w:rPr>
              <w:t>к Административному регламенту предоставления муниципальной услуги</w:t>
            </w:r>
            <w:r w:rsidR="00F35947">
              <w:rPr>
                <w:rFonts w:eastAsia="Calibri"/>
                <w:sz w:val="24"/>
                <w:szCs w:val="24"/>
                <w:lang w:eastAsia="zh-CN"/>
              </w:rPr>
              <w:t xml:space="preserve"> </w:t>
            </w:r>
            <w:r w:rsidR="00F35947" w:rsidRPr="00F35947">
              <w:rPr>
                <w:rFonts w:eastAsia="Calibri"/>
                <w:sz w:val="24"/>
                <w:szCs w:val="24"/>
                <w:lang w:eastAsia="zh-CN"/>
              </w:rPr>
              <w:t>«Предоставление разрешения на осуществление земляных работ»</w:t>
            </w:r>
          </w:p>
          <w:p w14:paraId="6B84D18D" w14:textId="77777777" w:rsidR="00E87BE5" w:rsidRPr="004D43FE" w:rsidRDefault="00E87BE5" w:rsidP="00B40832">
            <w:pPr>
              <w:widowControl w:val="0"/>
              <w:suppressAutoHyphens/>
              <w:autoSpaceDE w:val="0"/>
              <w:jc w:val="both"/>
              <w:outlineLvl w:val="1"/>
              <w:rPr>
                <w:rFonts w:eastAsia="Calibri"/>
                <w:sz w:val="24"/>
                <w:szCs w:val="24"/>
                <w:lang w:eastAsia="zh-CN"/>
              </w:rPr>
            </w:pPr>
          </w:p>
        </w:tc>
      </w:tr>
    </w:tbl>
    <w:p w14:paraId="295F5891" w14:textId="509578B5" w:rsidR="00E87BE5" w:rsidRPr="004778ED" w:rsidRDefault="00E87BE5" w:rsidP="00315C99">
      <w:pPr>
        <w:suppressAutoHyphens/>
        <w:jc w:val="center"/>
        <w:rPr>
          <w:b/>
          <w:sz w:val="24"/>
          <w:szCs w:val="24"/>
          <w:lang w:eastAsia="zh-CN"/>
        </w:rPr>
      </w:pPr>
      <w:r w:rsidRPr="004778ED">
        <w:rPr>
          <w:b/>
          <w:sz w:val="24"/>
          <w:szCs w:val="24"/>
          <w:lang w:eastAsia="zh-CN"/>
        </w:rPr>
        <w:t>ЗАЯВЛЕНИЕ</w:t>
      </w:r>
    </w:p>
    <w:p w14:paraId="49D578E2" w14:textId="26F9F88B" w:rsidR="00E87BE5" w:rsidRPr="004778ED" w:rsidRDefault="00E87BE5" w:rsidP="00E87BE5">
      <w:pPr>
        <w:suppressAutoHyphens/>
        <w:ind w:firstLine="709"/>
        <w:jc w:val="center"/>
        <w:rPr>
          <w:b/>
          <w:sz w:val="24"/>
          <w:szCs w:val="24"/>
          <w:lang w:eastAsia="zh-CN"/>
        </w:rPr>
      </w:pPr>
      <w:r w:rsidRPr="004778ED">
        <w:rPr>
          <w:b/>
          <w:sz w:val="24"/>
          <w:szCs w:val="24"/>
          <w:lang w:eastAsia="zh-CN"/>
        </w:rPr>
        <w:t xml:space="preserve">о выдаче разрешения на осуществление земляных работ </w:t>
      </w:r>
      <w:bookmarkStart w:id="4" w:name="_Hlk170282690"/>
      <w:r w:rsidRPr="004778ED">
        <w:rPr>
          <w:b/>
          <w:sz w:val="24"/>
          <w:szCs w:val="24"/>
          <w:lang w:eastAsia="zh-CN"/>
        </w:rPr>
        <w:t xml:space="preserve">на территории </w:t>
      </w:r>
      <w:r w:rsidR="004D43FE" w:rsidRPr="004778ED">
        <w:rPr>
          <w:b/>
          <w:sz w:val="24"/>
          <w:szCs w:val="24"/>
          <w:lang w:eastAsia="zh-CN"/>
        </w:rPr>
        <w:t>сельского поселения Васильевка</w:t>
      </w:r>
    </w:p>
    <w:bookmarkEnd w:id="4"/>
    <w:p w14:paraId="1D8B5783" w14:textId="77777777" w:rsidR="00E87BE5" w:rsidRPr="004D43FE" w:rsidRDefault="00E87BE5" w:rsidP="00E87BE5">
      <w:pPr>
        <w:suppressAutoHyphens/>
        <w:ind w:firstLine="709"/>
        <w:jc w:val="both"/>
        <w:rPr>
          <w:lang w:eastAsia="zh-CN"/>
        </w:rPr>
      </w:pPr>
    </w:p>
    <w:p w14:paraId="05A8F52A" w14:textId="1986F115" w:rsidR="00E87BE5" w:rsidRPr="004D43FE" w:rsidRDefault="00E87BE5" w:rsidP="00E87BE5">
      <w:pPr>
        <w:suppressAutoHyphens/>
        <w:ind w:left="4820" w:firstLine="709"/>
        <w:jc w:val="both"/>
        <w:rPr>
          <w:lang w:eastAsia="zh-CN"/>
        </w:rPr>
      </w:pPr>
      <w:bookmarkStart w:id="5" w:name="_Hlk170282555"/>
      <w:r w:rsidRPr="004D43FE">
        <w:rPr>
          <w:lang w:eastAsia="zh-CN"/>
        </w:rPr>
        <w:t xml:space="preserve">В Администрацию </w:t>
      </w:r>
      <w:r w:rsidR="004D43FE" w:rsidRPr="004D43FE">
        <w:rPr>
          <w:lang w:eastAsia="zh-CN"/>
        </w:rPr>
        <w:t>сельского поселения Васильевка муниципального района Ставропольский Самарской области</w:t>
      </w:r>
    </w:p>
    <w:bookmarkEnd w:id="5"/>
    <w:p w14:paraId="3DD2050E" w14:textId="25184234" w:rsidR="00E87BE5" w:rsidRPr="004D43FE" w:rsidRDefault="00E87BE5" w:rsidP="00E87BE5">
      <w:pPr>
        <w:suppressAutoHyphens/>
        <w:ind w:left="4820"/>
        <w:jc w:val="both"/>
        <w:rPr>
          <w:lang w:eastAsia="zh-CN"/>
        </w:rPr>
      </w:pPr>
      <w:r w:rsidRPr="004D43FE">
        <w:rPr>
          <w:lang w:eastAsia="zh-CN"/>
        </w:rPr>
        <w:t>__________________________________________________________________</w:t>
      </w:r>
      <w:r w:rsidR="00444530">
        <w:rPr>
          <w:lang w:eastAsia="zh-CN"/>
        </w:rPr>
        <w:t>________</w:t>
      </w:r>
      <w:r w:rsidRPr="004D43FE">
        <w:rPr>
          <w:lang w:eastAsia="zh-CN"/>
        </w:rPr>
        <w:t>____</w:t>
      </w:r>
    </w:p>
    <w:p w14:paraId="3D18B7C9" w14:textId="77777777" w:rsidR="00E87BE5" w:rsidRPr="00315C99" w:rsidRDefault="00E87BE5" w:rsidP="004D43FE">
      <w:pPr>
        <w:suppressAutoHyphens/>
        <w:ind w:left="4820"/>
        <w:jc w:val="both"/>
        <w:rPr>
          <w:i/>
          <w:iCs/>
          <w:lang w:eastAsia="zh-CN"/>
        </w:rPr>
      </w:pPr>
      <w:r w:rsidRPr="00315C99">
        <w:rPr>
          <w:i/>
          <w:iCs/>
          <w:lang w:eastAsia="zh-CN"/>
        </w:rPr>
        <w:t>(наименование организации, фамилия, имя, отчество физического лица)</w:t>
      </w:r>
    </w:p>
    <w:p w14:paraId="784F81B8" w14:textId="435243B2" w:rsidR="00E87BE5" w:rsidRPr="004D43FE" w:rsidRDefault="00E87BE5" w:rsidP="00E87BE5">
      <w:pPr>
        <w:suppressAutoHyphens/>
        <w:ind w:left="4112" w:firstLine="709"/>
        <w:jc w:val="both"/>
        <w:rPr>
          <w:lang w:eastAsia="zh-CN"/>
        </w:rPr>
      </w:pPr>
      <w:proofErr w:type="gramStart"/>
      <w:r w:rsidRPr="004D43FE">
        <w:rPr>
          <w:lang w:eastAsia="zh-CN"/>
        </w:rPr>
        <w:t>Адрес:</w:t>
      </w:r>
      <w:r w:rsidR="00315C99">
        <w:rPr>
          <w:lang w:eastAsia="zh-CN"/>
        </w:rPr>
        <w:t>_</w:t>
      </w:r>
      <w:proofErr w:type="gramEnd"/>
      <w:r w:rsidR="00315C99">
        <w:rPr>
          <w:lang w:eastAsia="zh-CN"/>
        </w:rPr>
        <w:t>________________________________</w:t>
      </w:r>
      <w:r w:rsidRPr="004D43FE">
        <w:rPr>
          <w:lang w:eastAsia="zh-CN"/>
        </w:rPr>
        <w:t xml:space="preserve"> </w:t>
      </w:r>
    </w:p>
    <w:p w14:paraId="1D3058AC" w14:textId="7D3D2C8D" w:rsidR="00E87BE5" w:rsidRPr="004D43FE" w:rsidRDefault="00E87BE5" w:rsidP="00E87BE5">
      <w:pPr>
        <w:suppressAutoHyphens/>
        <w:ind w:left="4112" w:firstLine="709"/>
        <w:jc w:val="both"/>
        <w:rPr>
          <w:lang w:eastAsia="zh-CN"/>
        </w:rPr>
      </w:pPr>
      <w:r w:rsidRPr="004D43FE">
        <w:rPr>
          <w:lang w:eastAsia="zh-CN"/>
        </w:rPr>
        <w:t xml:space="preserve">Телефон: </w:t>
      </w:r>
      <w:r w:rsidR="00315C99">
        <w:rPr>
          <w:lang w:eastAsia="zh-CN"/>
        </w:rPr>
        <w:t>_______________________________</w:t>
      </w:r>
    </w:p>
    <w:p w14:paraId="72BB3447" w14:textId="638ABEE5" w:rsidR="00E87BE5" w:rsidRPr="004D43FE" w:rsidRDefault="00E87BE5" w:rsidP="004D43FE">
      <w:pPr>
        <w:suppressAutoHyphens/>
        <w:ind w:left="4112" w:firstLine="709"/>
        <w:jc w:val="both"/>
        <w:rPr>
          <w:lang w:eastAsia="zh-CN"/>
        </w:rPr>
      </w:pPr>
      <w:proofErr w:type="gramStart"/>
      <w:r w:rsidRPr="004D43FE">
        <w:rPr>
          <w:lang w:eastAsia="zh-CN"/>
        </w:rPr>
        <w:t>ИНН:</w:t>
      </w:r>
      <w:r w:rsidR="00315C99">
        <w:rPr>
          <w:lang w:eastAsia="zh-CN"/>
        </w:rPr>
        <w:t>_</w:t>
      </w:r>
      <w:proofErr w:type="gramEnd"/>
      <w:r w:rsidR="00315C99">
        <w:rPr>
          <w:lang w:eastAsia="zh-CN"/>
        </w:rPr>
        <w:t>__________________________________</w:t>
      </w:r>
      <w:r w:rsidRPr="004D43FE">
        <w:rPr>
          <w:lang w:eastAsia="zh-CN"/>
        </w:rPr>
        <w:t xml:space="preserve"> </w:t>
      </w:r>
    </w:p>
    <w:p w14:paraId="12D17677" w14:textId="392D1823" w:rsidR="00E87BE5" w:rsidRPr="004D43FE" w:rsidRDefault="00E87BE5" w:rsidP="00E87BE5">
      <w:pPr>
        <w:suppressAutoHyphens/>
        <w:ind w:firstLine="709"/>
        <w:jc w:val="both"/>
        <w:rPr>
          <w:lang w:eastAsia="zh-CN"/>
        </w:rPr>
      </w:pPr>
      <w:r w:rsidRPr="004D43FE">
        <w:rPr>
          <w:lang w:eastAsia="zh-CN"/>
        </w:rPr>
        <w:t xml:space="preserve">Прошу выдать разрешение на осуществление земляных работ на территории </w:t>
      </w:r>
      <w:r w:rsidR="004D43FE" w:rsidRPr="004D43FE">
        <w:rPr>
          <w:lang w:eastAsia="zh-CN"/>
        </w:rPr>
        <w:t>сельского поселения Васильевка</w:t>
      </w:r>
    </w:p>
    <w:p w14:paraId="08BA71A6" w14:textId="1203B642" w:rsidR="00E87BE5" w:rsidRPr="004D43FE" w:rsidRDefault="00E87BE5" w:rsidP="004D43FE">
      <w:pPr>
        <w:suppressAutoHyphens/>
        <w:contextualSpacing/>
        <w:jc w:val="both"/>
        <w:rPr>
          <w:lang w:eastAsia="zh-CN"/>
        </w:rPr>
      </w:pPr>
      <w:r w:rsidRPr="004D43FE">
        <w:rPr>
          <w:lang w:eastAsia="zh-CN"/>
        </w:rPr>
        <w:t>______________________________________________________________________</w:t>
      </w:r>
    </w:p>
    <w:p w14:paraId="73A6AC8B" w14:textId="77777777" w:rsidR="00E87BE5" w:rsidRPr="00315C99" w:rsidRDefault="00E87BE5" w:rsidP="00E87BE5">
      <w:pPr>
        <w:suppressAutoHyphens/>
        <w:ind w:firstLine="709"/>
        <w:jc w:val="both"/>
        <w:rPr>
          <w:i/>
          <w:iCs/>
          <w:lang w:eastAsia="zh-CN"/>
        </w:rPr>
      </w:pPr>
      <w:r w:rsidRPr="00315C99">
        <w:rPr>
          <w:i/>
          <w:iCs/>
          <w:lang w:eastAsia="zh-CN"/>
        </w:rPr>
        <w:t xml:space="preserve">                                (вид работ)</w:t>
      </w:r>
    </w:p>
    <w:p w14:paraId="5C363606" w14:textId="36DCFFC9" w:rsidR="00E87BE5" w:rsidRPr="004D43FE" w:rsidRDefault="00E87BE5" w:rsidP="004D43FE">
      <w:pPr>
        <w:suppressAutoHyphens/>
        <w:jc w:val="both"/>
        <w:rPr>
          <w:lang w:eastAsia="zh-CN"/>
        </w:rPr>
      </w:pPr>
      <w:r w:rsidRPr="004D43FE">
        <w:rPr>
          <w:lang w:eastAsia="zh-CN"/>
        </w:rPr>
        <w:t>Место проведения </w:t>
      </w:r>
      <w:proofErr w:type="gramStart"/>
      <w:r w:rsidRPr="004D43FE">
        <w:rPr>
          <w:lang w:eastAsia="zh-CN"/>
        </w:rPr>
        <w:t>работ:_</w:t>
      </w:r>
      <w:proofErr w:type="gramEnd"/>
      <w:r w:rsidRPr="004D43FE">
        <w:rPr>
          <w:lang w:eastAsia="zh-CN"/>
        </w:rPr>
        <w:t>_____________________________________________</w:t>
      </w:r>
    </w:p>
    <w:p w14:paraId="26C362D1" w14:textId="68DB7517" w:rsidR="00E87BE5" w:rsidRPr="004D43FE" w:rsidRDefault="00E87BE5" w:rsidP="004D43FE">
      <w:pPr>
        <w:suppressAutoHyphens/>
        <w:jc w:val="both"/>
        <w:rPr>
          <w:lang w:eastAsia="zh-CN"/>
        </w:rPr>
      </w:pPr>
      <w:r w:rsidRPr="004D43FE">
        <w:rPr>
          <w:lang w:eastAsia="zh-CN"/>
        </w:rPr>
        <w:t>______________________________________________________________________</w:t>
      </w:r>
    </w:p>
    <w:p w14:paraId="30B2AF36" w14:textId="55CBCAD4" w:rsidR="00E87BE5" w:rsidRPr="004D43FE" w:rsidRDefault="00E87BE5" w:rsidP="004D43FE">
      <w:pPr>
        <w:suppressAutoHyphens/>
        <w:jc w:val="both"/>
        <w:rPr>
          <w:lang w:eastAsia="zh-CN"/>
        </w:rPr>
      </w:pPr>
      <w:r w:rsidRPr="004D43FE">
        <w:rPr>
          <w:lang w:eastAsia="zh-CN"/>
        </w:rPr>
        <w:t>Вид вскрываемого </w:t>
      </w:r>
      <w:proofErr w:type="gramStart"/>
      <w:r w:rsidRPr="004D43FE">
        <w:rPr>
          <w:lang w:eastAsia="zh-CN"/>
        </w:rPr>
        <w:t>покрытия:_</w:t>
      </w:r>
      <w:proofErr w:type="gramEnd"/>
      <w:r w:rsidRPr="004D43FE">
        <w:rPr>
          <w:lang w:eastAsia="zh-CN"/>
        </w:rPr>
        <w:t>__________________________________________</w:t>
      </w:r>
    </w:p>
    <w:p w14:paraId="51F888CD" w14:textId="77777777" w:rsidR="00E87BE5" w:rsidRPr="004D43FE" w:rsidRDefault="00E87BE5" w:rsidP="004D43FE">
      <w:pPr>
        <w:suppressAutoHyphens/>
        <w:jc w:val="both"/>
        <w:rPr>
          <w:lang w:eastAsia="zh-CN"/>
        </w:rPr>
      </w:pPr>
      <w:r w:rsidRPr="004D43FE">
        <w:rPr>
          <w:lang w:eastAsia="zh-CN"/>
        </w:rPr>
        <w:t>Сведения об ответственном за осуществление земляных работ:</w:t>
      </w:r>
    </w:p>
    <w:p w14:paraId="46A506AD" w14:textId="06310607" w:rsidR="00E87BE5" w:rsidRPr="004D43FE" w:rsidRDefault="00E87BE5" w:rsidP="004D43FE">
      <w:pPr>
        <w:suppressAutoHyphens/>
        <w:jc w:val="both"/>
        <w:rPr>
          <w:lang w:eastAsia="zh-CN"/>
        </w:rPr>
      </w:pPr>
      <w:proofErr w:type="gramStart"/>
      <w:r w:rsidRPr="004D43FE">
        <w:rPr>
          <w:lang w:eastAsia="zh-CN"/>
        </w:rPr>
        <w:t>Ф.И.О.:_</w:t>
      </w:r>
      <w:proofErr w:type="gramEnd"/>
      <w:r w:rsidRPr="004D43FE">
        <w:rPr>
          <w:lang w:eastAsia="zh-CN"/>
        </w:rPr>
        <w:t>____________________________________________________________</w:t>
      </w:r>
    </w:p>
    <w:p w14:paraId="43FDEB65" w14:textId="21C0FA4F" w:rsidR="00E87BE5" w:rsidRPr="004D43FE" w:rsidRDefault="00E87BE5" w:rsidP="004D43FE">
      <w:pPr>
        <w:suppressAutoHyphens/>
        <w:jc w:val="both"/>
        <w:rPr>
          <w:lang w:eastAsia="zh-CN"/>
        </w:rPr>
      </w:pPr>
      <w:proofErr w:type="gramStart"/>
      <w:r w:rsidRPr="004D43FE">
        <w:rPr>
          <w:lang w:eastAsia="zh-CN"/>
        </w:rPr>
        <w:t>Должность:_</w:t>
      </w:r>
      <w:proofErr w:type="gramEnd"/>
      <w:r w:rsidRPr="004D43FE">
        <w:rPr>
          <w:lang w:eastAsia="zh-CN"/>
        </w:rPr>
        <w:t>_________________________________________________________</w:t>
      </w:r>
    </w:p>
    <w:p w14:paraId="7F3C65A4" w14:textId="2A82A00E" w:rsidR="00E87BE5" w:rsidRPr="004D43FE" w:rsidRDefault="00E87BE5" w:rsidP="004D43FE">
      <w:pPr>
        <w:suppressAutoHyphens/>
        <w:rPr>
          <w:lang w:eastAsia="zh-CN"/>
        </w:rPr>
      </w:pPr>
      <w:r w:rsidRPr="004D43FE">
        <w:rPr>
          <w:lang w:eastAsia="zh-CN"/>
        </w:rPr>
        <w:t>Паспортные данные: Серия_________№___________выдан____________________________________</w:t>
      </w:r>
    </w:p>
    <w:p w14:paraId="4B14509E" w14:textId="19DFF5DF" w:rsidR="00E87BE5" w:rsidRPr="004D43FE" w:rsidRDefault="00E87BE5" w:rsidP="004D43FE">
      <w:pPr>
        <w:suppressAutoHyphens/>
        <w:jc w:val="both"/>
        <w:rPr>
          <w:lang w:eastAsia="zh-CN"/>
        </w:rPr>
      </w:pPr>
      <w:r w:rsidRPr="004D43FE">
        <w:rPr>
          <w:lang w:eastAsia="zh-CN"/>
        </w:rPr>
        <w:t>____________________________________________________________________</w:t>
      </w:r>
    </w:p>
    <w:p w14:paraId="6565A9F8" w14:textId="77777777" w:rsidR="00E87BE5" w:rsidRPr="004D43FE" w:rsidRDefault="00E87BE5" w:rsidP="004D43FE">
      <w:pPr>
        <w:suppressAutoHyphens/>
        <w:jc w:val="both"/>
        <w:rPr>
          <w:lang w:eastAsia="zh-CN"/>
        </w:rPr>
      </w:pPr>
      <w:r w:rsidRPr="004D43FE">
        <w:rPr>
          <w:lang w:eastAsia="zh-CN"/>
        </w:rPr>
        <w:t>Номер телефона: ___________________</w:t>
      </w:r>
    </w:p>
    <w:p w14:paraId="08367081" w14:textId="10C95BCE" w:rsidR="00E87BE5" w:rsidRPr="004D43FE" w:rsidRDefault="00E87BE5" w:rsidP="004D43FE">
      <w:pPr>
        <w:suppressAutoHyphens/>
        <w:jc w:val="both"/>
        <w:rPr>
          <w:lang w:eastAsia="zh-CN"/>
        </w:rPr>
      </w:pPr>
      <w:r w:rsidRPr="004D43FE">
        <w:rPr>
          <w:lang w:eastAsia="zh-CN"/>
        </w:rPr>
        <w:t>Номер и дата приказа о назначении ответственного лица: ___________________________________________________________________________________</w:t>
      </w:r>
    </w:p>
    <w:p w14:paraId="2B86BD70" w14:textId="49E01012" w:rsidR="00E87BE5" w:rsidRPr="004D43FE" w:rsidRDefault="00E87BE5" w:rsidP="008D6844">
      <w:pPr>
        <w:suppressAutoHyphens/>
        <w:rPr>
          <w:lang w:eastAsia="zh-CN"/>
        </w:rPr>
      </w:pPr>
      <w:r w:rsidRPr="004D43FE">
        <w:rPr>
          <w:lang w:eastAsia="zh-CN"/>
        </w:rPr>
        <w:t xml:space="preserve">Срок осуществления земляных </w:t>
      </w:r>
      <w:proofErr w:type="gramStart"/>
      <w:r w:rsidRPr="004D43FE">
        <w:rPr>
          <w:lang w:eastAsia="zh-CN"/>
        </w:rPr>
        <w:t>работ:_</w:t>
      </w:r>
      <w:proofErr w:type="gramEnd"/>
      <w:r w:rsidRPr="004D43FE">
        <w:rPr>
          <w:lang w:eastAsia="zh-CN"/>
        </w:rPr>
        <w:t>___________________________________________</w:t>
      </w:r>
      <w:r w:rsidR="008D6844">
        <w:rPr>
          <w:lang w:eastAsia="zh-CN"/>
        </w:rPr>
        <w:t>_______</w:t>
      </w:r>
    </w:p>
    <w:p w14:paraId="6B1E2A7B" w14:textId="77777777" w:rsidR="00E87BE5" w:rsidRPr="004D43FE" w:rsidRDefault="00E87BE5" w:rsidP="004D43FE">
      <w:pPr>
        <w:suppressAutoHyphens/>
        <w:jc w:val="both"/>
        <w:rPr>
          <w:lang w:eastAsia="zh-CN"/>
        </w:rPr>
      </w:pPr>
      <w:r w:rsidRPr="004D43FE">
        <w:rPr>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вырубку (снос) зеленых насаждений.</w:t>
      </w:r>
    </w:p>
    <w:p w14:paraId="7E97E3C2" w14:textId="77777777" w:rsidR="00E87BE5" w:rsidRPr="004D43FE" w:rsidRDefault="00E87BE5" w:rsidP="004D43FE">
      <w:pPr>
        <w:suppressAutoHyphens/>
        <w:jc w:val="both"/>
        <w:rPr>
          <w:lang w:eastAsia="zh-CN"/>
        </w:rPr>
      </w:pPr>
      <w:r w:rsidRPr="004D43FE">
        <w:rPr>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4D43FE" w:rsidRDefault="00E87BE5" w:rsidP="004D43FE">
      <w:pPr>
        <w:suppressAutoHyphens/>
        <w:jc w:val="both"/>
        <w:rPr>
          <w:lang w:eastAsia="zh-CN"/>
        </w:rPr>
      </w:pPr>
      <w:r w:rsidRPr="004D43FE">
        <w:rPr>
          <w:lang w:eastAsia="zh-CN"/>
        </w:rPr>
        <w:t>При осуществлении работ гарантируем безопасное и беспрепятственное движение автотранспорта и пешеходов.</w:t>
      </w:r>
    </w:p>
    <w:p w14:paraId="13773BE3" w14:textId="3782DED6" w:rsidR="00E87BE5" w:rsidRPr="004D43FE" w:rsidRDefault="00E87BE5" w:rsidP="004D43FE">
      <w:pPr>
        <w:suppressAutoHyphens/>
        <w:jc w:val="both"/>
        <w:rPr>
          <w:lang w:eastAsia="zh-CN"/>
        </w:rPr>
      </w:pPr>
      <w:r w:rsidRPr="004D43FE">
        <w:rPr>
          <w:lang w:eastAsia="zh-CN"/>
        </w:rPr>
        <w:t>Обязуемся восстановить благоустройство на месте проведения работ.</w:t>
      </w:r>
    </w:p>
    <w:p w14:paraId="4234528C" w14:textId="1613CDC2" w:rsidR="00E87BE5" w:rsidRPr="004D43FE" w:rsidRDefault="00E87BE5" w:rsidP="004D43FE">
      <w:pPr>
        <w:suppressAutoHyphens/>
        <w:jc w:val="both"/>
        <w:rPr>
          <w:lang w:eastAsia="zh-CN"/>
        </w:rPr>
      </w:pPr>
      <w:r w:rsidRPr="004D43FE">
        <w:rPr>
          <w:lang w:eastAsia="zh-CN"/>
        </w:rPr>
        <w:t xml:space="preserve">Подтверждаю согласие на обработку персональных данных в соответствии с требованиями Федерального </w:t>
      </w:r>
      <w:hyperlink r:id="rId11" w:history="1">
        <w:r w:rsidRPr="004D43FE">
          <w:rPr>
            <w:color w:val="0000FF"/>
            <w:u w:val="single"/>
            <w:lang w:eastAsia="zh-CN"/>
          </w:rPr>
          <w:t>закона</w:t>
        </w:r>
      </w:hyperlink>
      <w:r w:rsidRPr="004D43FE">
        <w:rPr>
          <w:lang w:eastAsia="zh-CN"/>
        </w:rPr>
        <w:t xml:space="preserve"> от 27.07.2006 № 152-ФЗ «О персональных данных».</w:t>
      </w:r>
    </w:p>
    <w:p w14:paraId="6C4F8D03" w14:textId="77777777" w:rsidR="00E87BE5" w:rsidRPr="004D43FE" w:rsidRDefault="00E87BE5" w:rsidP="004D43FE">
      <w:pPr>
        <w:suppressAutoHyphens/>
        <w:jc w:val="both"/>
        <w:rPr>
          <w:lang w:eastAsia="zh-CN"/>
        </w:rPr>
      </w:pPr>
      <w:r w:rsidRPr="004D43FE">
        <w:rPr>
          <w:lang w:eastAsia="zh-CN"/>
        </w:rPr>
        <w:t>Результат предоставления муниципальной услуги получу (нужное отметить):</w:t>
      </w:r>
    </w:p>
    <w:p w14:paraId="42E1A938" w14:textId="77777777" w:rsidR="00E87BE5" w:rsidRPr="004D43FE" w:rsidRDefault="00E87BE5" w:rsidP="00E87BE5">
      <w:pPr>
        <w:suppressAutoHyphens/>
        <w:ind w:firstLine="709"/>
        <w:jc w:val="both"/>
        <w:rPr>
          <w:lang w:eastAsia="zh-CN"/>
        </w:rPr>
      </w:pPr>
      <w:r w:rsidRPr="004D43FE">
        <w:rPr>
          <w:lang w:eastAsia="zh-CN"/>
        </w:rPr>
        <w:t xml:space="preserve">    ┌─┐</w:t>
      </w:r>
    </w:p>
    <w:p w14:paraId="6625B05E" w14:textId="77777777" w:rsidR="00E87BE5" w:rsidRPr="004D43FE" w:rsidRDefault="00E87BE5" w:rsidP="00E87BE5">
      <w:pPr>
        <w:suppressAutoHyphens/>
        <w:ind w:firstLine="709"/>
        <w:jc w:val="both"/>
        <w:rPr>
          <w:lang w:eastAsia="zh-CN"/>
        </w:rPr>
      </w:pPr>
      <w:r w:rsidRPr="004D43FE">
        <w:rPr>
          <w:lang w:eastAsia="zh-CN"/>
        </w:rPr>
        <w:t xml:space="preserve">    └─┘ лично в Администрации ___________;</w:t>
      </w:r>
    </w:p>
    <w:p w14:paraId="4EEBFCFC" w14:textId="77777777" w:rsidR="00E87BE5" w:rsidRPr="004D43FE" w:rsidRDefault="00E87BE5" w:rsidP="00E87BE5">
      <w:pPr>
        <w:suppressAutoHyphens/>
        <w:ind w:firstLine="709"/>
        <w:jc w:val="both"/>
        <w:rPr>
          <w:lang w:eastAsia="zh-CN"/>
        </w:rPr>
      </w:pPr>
      <w:r w:rsidRPr="004D43FE">
        <w:rPr>
          <w:lang w:eastAsia="zh-CN"/>
        </w:rPr>
        <w:t xml:space="preserve">    ┌─┐</w:t>
      </w:r>
    </w:p>
    <w:p w14:paraId="349A4735" w14:textId="4DD81097" w:rsidR="00E87BE5" w:rsidRPr="004D43FE" w:rsidRDefault="00E87BE5" w:rsidP="004D43FE">
      <w:pPr>
        <w:suppressAutoHyphens/>
        <w:ind w:firstLine="709"/>
        <w:jc w:val="both"/>
        <w:rPr>
          <w:lang w:eastAsia="zh-CN"/>
        </w:rPr>
      </w:pPr>
      <w:r w:rsidRPr="004D43FE">
        <w:rPr>
          <w:lang w:eastAsia="zh-CN"/>
        </w:rPr>
        <w:t xml:space="preserve">    └─┘ почтовым отправлением.</w:t>
      </w:r>
    </w:p>
    <w:p w14:paraId="314A8B0D" w14:textId="246EE872" w:rsidR="00E87BE5" w:rsidRPr="004D43FE" w:rsidRDefault="00E87BE5" w:rsidP="004D43FE">
      <w:pPr>
        <w:suppressAutoHyphens/>
        <w:ind w:firstLine="709"/>
        <w:jc w:val="both"/>
        <w:rPr>
          <w:lang w:eastAsia="zh-CN"/>
        </w:rPr>
      </w:pPr>
      <w:r w:rsidRPr="004D43FE">
        <w:rPr>
          <w:lang w:eastAsia="zh-CN"/>
        </w:rPr>
        <w:t>Прилагаю: (согласно п. 2.6 административного регламента)</w:t>
      </w:r>
    </w:p>
    <w:p w14:paraId="13C54306" w14:textId="77777777" w:rsidR="00E87BE5" w:rsidRPr="004D43FE" w:rsidRDefault="00E87BE5" w:rsidP="00E87BE5">
      <w:pPr>
        <w:suppressAutoHyphens/>
        <w:ind w:firstLine="709"/>
        <w:jc w:val="both"/>
        <w:rPr>
          <w:lang w:eastAsia="zh-CN"/>
        </w:rPr>
      </w:pPr>
    </w:p>
    <w:p w14:paraId="11A8F3BB" w14:textId="77777777" w:rsidR="00E87BE5" w:rsidRPr="004D43FE" w:rsidRDefault="00E87BE5" w:rsidP="00E87BE5">
      <w:pPr>
        <w:suppressAutoHyphens/>
        <w:ind w:firstLine="709"/>
        <w:jc w:val="both"/>
        <w:rPr>
          <w:lang w:eastAsia="zh-CN"/>
        </w:rPr>
      </w:pPr>
      <w:r w:rsidRPr="004D43FE">
        <w:rPr>
          <w:lang w:eastAsia="zh-CN"/>
        </w:rPr>
        <w:t>"___" ___________ 20___ г.      ___________________        ___________________</w:t>
      </w:r>
    </w:p>
    <w:p w14:paraId="5001BCE9" w14:textId="4DF47C54" w:rsidR="00E87BE5" w:rsidRDefault="00E87BE5" w:rsidP="004D43FE">
      <w:pPr>
        <w:suppressAutoHyphens/>
        <w:ind w:firstLine="709"/>
        <w:jc w:val="both"/>
        <w:rPr>
          <w:lang w:eastAsia="zh-CN"/>
        </w:rPr>
      </w:pPr>
      <w:r w:rsidRPr="004D43FE">
        <w:rPr>
          <w:lang w:eastAsia="zh-CN"/>
        </w:rPr>
        <w:t xml:space="preserve">   дата подачи заявления                    подпись заявителя        Ф.И.О. заявителя</w:t>
      </w:r>
    </w:p>
    <w:p w14:paraId="1DA44BA0" w14:textId="77777777" w:rsidR="008D6844" w:rsidRPr="004D43FE" w:rsidRDefault="008D6844" w:rsidP="004D43FE">
      <w:pPr>
        <w:suppressAutoHyphens/>
        <w:ind w:firstLine="709"/>
        <w:jc w:val="both"/>
        <w:rPr>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4D43FE" w14:paraId="25210817" w14:textId="77777777" w:rsidTr="00B40832">
        <w:tc>
          <w:tcPr>
            <w:tcW w:w="4530" w:type="dxa"/>
          </w:tcPr>
          <w:p w14:paraId="4481EEC0" w14:textId="77777777" w:rsidR="00444530" w:rsidRDefault="00444530" w:rsidP="00B40832">
            <w:pPr>
              <w:widowControl w:val="0"/>
              <w:suppressAutoHyphens/>
              <w:autoSpaceDE w:val="0"/>
              <w:ind w:firstLine="709"/>
              <w:jc w:val="right"/>
              <w:outlineLvl w:val="1"/>
              <w:rPr>
                <w:rFonts w:eastAsia="Calibri" w:cstheme="majorBidi"/>
                <w:sz w:val="24"/>
                <w:szCs w:val="24"/>
                <w:lang w:eastAsia="zh-CN"/>
              </w:rPr>
            </w:pPr>
          </w:p>
          <w:p w14:paraId="6DB925E9" w14:textId="2EB08242" w:rsidR="00E87BE5" w:rsidRPr="004D43FE" w:rsidRDefault="00E87BE5" w:rsidP="00B40832">
            <w:pPr>
              <w:widowControl w:val="0"/>
              <w:suppressAutoHyphens/>
              <w:autoSpaceDE w:val="0"/>
              <w:ind w:firstLine="709"/>
              <w:jc w:val="right"/>
              <w:outlineLvl w:val="1"/>
              <w:rPr>
                <w:rFonts w:eastAsia="Calibri" w:cstheme="majorBidi"/>
                <w:sz w:val="24"/>
                <w:szCs w:val="24"/>
                <w:lang w:eastAsia="zh-CN"/>
              </w:rPr>
            </w:pPr>
            <w:r w:rsidRPr="004D43FE">
              <w:rPr>
                <w:rFonts w:eastAsia="Calibri" w:cstheme="majorBidi"/>
                <w:sz w:val="24"/>
                <w:szCs w:val="24"/>
                <w:lang w:eastAsia="zh-CN"/>
              </w:rPr>
              <w:lastRenderedPageBreak/>
              <w:t>Приложение 2</w:t>
            </w:r>
          </w:p>
          <w:p w14:paraId="72F051BB" w14:textId="3135C6D0" w:rsidR="00E87BE5" w:rsidRPr="004D43FE" w:rsidRDefault="00E87BE5" w:rsidP="00B40832">
            <w:pPr>
              <w:widowControl w:val="0"/>
              <w:suppressAutoHyphens/>
              <w:autoSpaceDE w:val="0"/>
              <w:ind w:firstLine="709"/>
              <w:jc w:val="right"/>
              <w:rPr>
                <w:rFonts w:eastAsia="Calibri" w:cstheme="majorBidi"/>
                <w:sz w:val="24"/>
                <w:szCs w:val="24"/>
                <w:lang w:eastAsia="zh-CN"/>
              </w:rPr>
            </w:pPr>
            <w:r w:rsidRPr="004D43FE">
              <w:rPr>
                <w:rFonts w:eastAsia="Calibri" w:cstheme="majorBidi"/>
                <w:sz w:val="24"/>
                <w:szCs w:val="24"/>
                <w:lang w:eastAsia="zh-CN"/>
              </w:rPr>
              <w:t>к Административному регламенту предоставления муниципальной услуги</w:t>
            </w:r>
            <w:r w:rsidR="00EC7BC8">
              <w:rPr>
                <w:rFonts w:eastAsia="Calibri" w:cstheme="majorBidi"/>
                <w:sz w:val="24"/>
                <w:szCs w:val="24"/>
                <w:lang w:eastAsia="zh-CN"/>
              </w:rPr>
              <w:t xml:space="preserve"> </w:t>
            </w:r>
            <w:r w:rsidR="00EC7BC8" w:rsidRPr="00EC7BC8">
              <w:rPr>
                <w:rFonts w:eastAsia="Calibri" w:cstheme="majorBidi"/>
                <w:sz w:val="24"/>
                <w:szCs w:val="24"/>
                <w:lang w:eastAsia="zh-CN"/>
              </w:rPr>
              <w:t>«Предоставление разрешения на осуществление земляных работ»</w:t>
            </w:r>
          </w:p>
          <w:p w14:paraId="087C56F7" w14:textId="77777777" w:rsidR="00E87BE5" w:rsidRPr="004D43FE" w:rsidRDefault="00E87BE5" w:rsidP="00B40832">
            <w:pPr>
              <w:widowControl w:val="0"/>
              <w:suppressAutoHyphens/>
              <w:autoSpaceDE w:val="0"/>
              <w:jc w:val="both"/>
              <w:outlineLvl w:val="1"/>
              <w:rPr>
                <w:rFonts w:eastAsia="Calibri" w:cstheme="majorBidi"/>
                <w:sz w:val="24"/>
                <w:szCs w:val="24"/>
                <w:lang w:eastAsia="zh-CN"/>
              </w:rPr>
            </w:pPr>
          </w:p>
        </w:tc>
      </w:tr>
    </w:tbl>
    <w:p w14:paraId="7F402355" w14:textId="77777777" w:rsidR="00E87BE5" w:rsidRPr="00BF01EE" w:rsidRDefault="00E87BE5" w:rsidP="008D6844">
      <w:pPr>
        <w:suppressAutoHyphens/>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725BB2D2" w14:textId="36928C09" w:rsidR="00E87BE5" w:rsidRPr="00444530" w:rsidRDefault="00E87BE5" w:rsidP="00315C99">
      <w:pPr>
        <w:suppressAutoHyphens/>
        <w:ind w:firstLine="709"/>
        <w:jc w:val="center"/>
        <w:rPr>
          <w:rFonts w:cstheme="majorBidi"/>
          <w:b/>
          <w:sz w:val="24"/>
          <w:szCs w:val="24"/>
          <w:lang w:eastAsia="zh-CN"/>
        </w:rPr>
      </w:pPr>
      <w:bookmarkStart w:id="6" w:name="P522"/>
      <w:bookmarkEnd w:id="6"/>
      <w:r w:rsidRPr="00444530">
        <w:rPr>
          <w:rFonts w:cstheme="majorBidi"/>
          <w:b/>
          <w:sz w:val="24"/>
          <w:szCs w:val="24"/>
          <w:lang w:eastAsia="zh-CN"/>
        </w:rPr>
        <w:t>ЗАЯВЛЕНИЕ</w:t>
      </w:r>
    </w:p>
    <w:p w14:paraId="42E82963" w14:textId="1F970E64" w:rsidR="00E87BE5" w:rsidRPr="00444530" w:rsidRDefault="00E87BE5" w:rsidP="00E87BE5">
      <w:pPr>
        <w:suppressAutoHyphens/>
        <w:ind w:firstLine="709"/>
        <w:jc w:val="center"/>
        <w:rPr>
          <w:rFonts w:cstheme="majorBidi"/>
          <w:sz w:val="24"/>
          <w:szCs w:val="24"/>
          <w:lang w:eastAsia="zh-CN"/>
        </w:rPr>
      </w:pPr>
      <w:r w:rsidRPr="00444530">
        <w:rPr>
          <w:rFonts w:cstheme="majorBidi"/>
          <w:b/>
          <w:sz w:val="24"/>
          <w:szCs w:val="24"/>
          <w:lang w:eastAsia="zh-CN"/>
        </w:rPr>
        <w:t xml:space="preserve">о продлении разрешения на осуществление земляных работ на территории </w:t>
      </w:r>
      <w:r w:rsidR="008D6844" w:rsidRPr="00444530">
        <w:rPr>
          <w:rFonts w:cstheme="majorBidi"/>
          <w:b/>
          <w:sz w:val="24"/>
          <w:szCs w:val="24"/>
          <w:lang w:eastAsia="zh-CN"/>
        </w:rPr>
        <w:t>сельского поселения Васильевка</w:t>
      </w:r>
    </w:p>
    <w:p w14:paraId="12E1959E" w14:textId="77777777" w:rsidR="00E87BE5" w:rsidRPr="00BF01EE" w:rsidRDefault="00E87BE5" w:rsidP="00E87BE5">
      <w:pPr>
        <w:suppressAutoHyphens/>
        <w:ind w:firstLine="709"/>
        <w:jc w:val="both"/>
        <w:rPr>
          <w:rFonts w:cstheme="majorBidi"/>
          <w:sz w:val="28"/>
          <w:szCs w:val="28"/>
          <w:lang w:eastAsia="zh-CN"/>
        </w:rPr>
      </w:pPr>
    </w:p>
    <w:p w14:paraId="4328D37D" w14:textId="77777777" w:rsidR="008D6844" w:rsidRDefault="008D6844" w:rsidP="00E87BE5">
      <w:pPr>
        <w:suppressAutoHyphens/>
        <w:ind w:left="4820" w:firstLine="709"/>
        <w:jc w:val="both"/>
        <w:rPr>
          <w:rFonts w:cstheme="majorBidi"/>
          <w:sz w:val="24"/>
          <w:szCs w:val="24"/>
          <w:lang w:eastAsia="zh-CN"/>
        </w:rPr>
      </w:pPr>
      <w:r w:rsidRPr="008D6844">
        <w:rPr>
          <w:rFonts w:cstheme="majorBidi"/>
          <w:sz w:val="24"/>
          <w:szCs w:val="24"/>
          <w:lang w:eastAsia="zh-CN"/>
        </w:rPr>
        <w:t>В Администрацию сельского поселения Васильевка муниципального района Ставропольский Самарской области</w:t>
      </w:r>
    </w:p>
    <w:p w14:paraId="18A34558" w14:textId="77777777" w:rsidR="004F6516" w:rsidRPr="00CB6125" w:rsidRDefault="004F6516" w:rsidP="004F6516">
      <w:pPr>
        <w:jc w:val="right"/>
        <w:rPr>
          <w:rFonts w:asciiTheme="majorBidi" w:hAnsiTheme="majorBidi" w:cstheme="majorBidi"/>
        </w:rPr>
      </w:pPr>
      <w:r>
        <w:rPr>
          <w:rFonts w:asciiTheme="majorBidi" w:hAnsiTheme="majorBidi" w:cstheme="majorBidi"/>
        </w:rPr>
        <w:t xml:space="preserve">от </w:t>
      </w:r>
      <w:r w:rsidRPr="00CB6125">
        <w:rPr>
          <w:rFonts w:asciiTheme="majorBidi" w:hAnsiTheme="majorBidi" w:cstheme="majorBidi"/>
        </w:rPr>
        <w:t xml:space="preserve">_________________________________________ </w:t>
      </w:r>
    </w:p>
    <w:p w14:paraId="4AA7F68B"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(фамилия, имя, отчество - для граждан и ИП или представителя,</w:t>
      </w:r>
    </w:p>
    <w:p w14:paraId="28AA0777"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организационно-правовая форма </w:t>
      </w:r>
    </w:p>
    <w:p w14:paraId="1DED3953"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и полное наименование организации - для юридических лиц)</w:t>
      </w:r>
    </w:p>
    <w:p w14:paraId="30BCD781" w14:textId="77777777" w:rsidR="004F6516" w:rsidRPr="00CB6125" w:rsidRDefault="004F6516" w:rsidP="004F6516">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57A44C19" w14:textId="273B3C4A" w:rsidR="004F6516" w:rsidRPr="00036EBD" w:rsidRDefault="004F6516" w:rsidP="004F6516">
      <w:pPr>
        <w:contextualSpacing/>
        <w:jc w:val="right"/>
        <w:rPr>
          <w:rFonts w:asciiTheme="majorBidi" w:hAnsiTheme="majorBidi" w:cstheme="majorBidi"/>
          <w:i/>
          <w:iCs/>
          <w:sz w:val="20"/>
          <w:szCs w:val="20"/>
        </w:rPr>
      </w:pPr>
      <w:r w:rsidRPr="00CB6125">
        <w:rPr>
          <w:rFonts w:asciiTheme="majorBidi" w:hAnsiTheme="majorBidi" w:cstheme="majorBidi"/>
        </w:rPr>
        <w:t>(</w:t>
      </w:r>
      <w:r w:rsidRPr="00036EBD">
        <w:rPr>
          <w:rFonts w:asciiTheme="majorBidi" w:hAnsiTheme="majorBidi" w:cstheme="majorBidi"/>
          <w:i/>
          <w:iCs/>
          <w:sz w:val="20"/>
          <w:szCs w:val="20"/>
        </w:rPr>
        <w:t>документ, удостоверяющий личность - для граждан и ИП</w:t>
      </w:r>
    </w:p>
    <w:p w14:paraId="55084BEC" w14:textId="77777777" w:rsidR="004F6516"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или представителя, ОГРН и ИНН – для ИП </w:t>
      </w:r>
    </w:p>
    <w:p w14:paraId="3A558BB4"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и юридических лиц, адрес, 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5CCA49FB"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Прошу продлить разрешение на осуществление земляных работ на территории </w:t>
      </w:r>
      <w:r w:rsidR="00251405">
        <w:rPr>
          <w:rFonts w:cstheme="majorBidi"/>
          <w:sz w:val="24"/>
          <w:szCs w:val="24"/>
          <w:lang w:eastAsia="zh-CN"/>
        </w:rPr>
        <w:t>сельского поселения Васильевка</w:t>
      </w:r>
      <w:r w:rsidRPr="00251405">
        <w:rPr>
          <w:rFonts w:cstheme="majorBidi"/>
          <w:sz w:val="24"/>
          <w:szCs w:val="24"/>
          <w:lang w:eastAsia="zh-CN"/>
        </w:rPr>
        <w:t xml:space="preserve"> от «___</w:t>
      </w:r>
      <w:proofErr w:type="gramStart"/>
      <w:r w:rsidRPr="00251405">
        <w:rPr>
          <w:rFonts w:cstheme="majorBidi"/>
          <w:sz w:val="24"/>
          <w:szCs w:val="24"/>
          <w:lang w:eastAsia="zh-CN"/>
        </w:rPr>
        <w:t>_»_</w:t>
      </w:r>
      <w:proofErr w:type="gramEnd"/>
      <w:r w:rsidRPr="00251405">
        <w:rPr>
          <w:rFonts w:cstheme="majorBidi"/>
          <w:sz w:val="24"/>
          <w:szCs w:val="24"/>
          <w:lang w:eastAsia="zh-CN"/>
        </w:rPr>
        <w:t>_____________ 20____ г. № ________.</w:t>
      </w:r>
    </w:p>
    <w:p w14:paraId="11365DBD" w14:textId="77777777" w:rsidR="00E87BE5" w:rsidRPr="00251405" w:rsidRDefault="00E87BE5" w:rsidP="00E87BE5">
      <w:pPr>
        <w:suppressAutoHyphens/>
        <w:ind w:firstLine="709"/>
        <w:jc w:val="both"/>
        <w:rPr>
          <w:rFonts w:cstheme="majorBidi"/>
          <w:sz w:val="24"/>
          <w:szCs w:val="24"/>
          <w:lang w:eastAsia="zh-CN"/>
        </w:rPr>
      </w:pPr>
    </w:p>
    <w:p w14:paraId="6DB6D38E" w14:textId="3E2ACA36"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Срок осуществления земляных работ: _________________________________________________________________</w:t>
      </w:r>
    </w:p>
    <w:p w14:paraId="19DEDBC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15A16DFB" w14:textId="77777777" w:rsidR="00E87BE5" w:rsidRPr="00251405" w:rsidRDefault="00E87BE5" w:rsidP="00251405">
      <w:pPr>
        <w:suppressAutoHyphens/>
        <w:ind w:firstLine="709"/>
        <w:rPr>
          <w:rFonts w:cstheme="majorBidi"/>
          <w:sz w:val="24"/>
          <w:szCs w:val="24"/>
          <w:lang w:eastAsia="zh-CN"/>
        </w:rPr>
      </w:pPr>
      <w:r w:rsidRPr="00251405">
        <w:rPr>
          <w:rFonts w:cstheme="majorBidi"/>
          <w:sz w:val="24"/>
          <w:szCs w:val="24"/>
          <w:lang w:eastAsia="zh-CN"/>
        </w:rPr>
        <w:t>Срок восстановления нарушенного благоустройства: __________________________________________________________________</w:t>
      </w:r>
    </w:p>
    <w:p w14:paraId="6D04FB1D"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0F5F282B" w14:textId="246A0620" w:rsidR="00E87BE5" w:rsidRPr="00251405" w:rsidRDefault="00E87BE5" w:rsidP="00067A9A">
      <w:pPr>
        <w:suppressAutoHyphens/>
        <w:ind w:firstLine="709"/>
        <w:jc w:val="both"/>
        <w:rPr>
          <w:rFonts w:cstheme="majorBidi"/>
          <w:sz w:val="24"/>
          <w:szCs w:val="24"/>
          <w:lang w:eastAsia="zh-CN"/>
        </w:rPr>
      </w:pPr>
      <w:r w:rsidRPr="00251405">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251405" w:rsidRDefault="00067A9A" w:rsidP="00067A9A">
      <w:pPr>
        <w:suppressAutoHyphens/>
        <w:ind w:firstLine="709"/>
        <w:jc w:val="both"/>
        <w:rPr>
          <w:rFonts w:cstheme="majorBidi"/>
          <w:sz w:val="24"/>
          <w:szCs w:val="24"/>
          <w:lang w:eastAsia="zh-CN"/>
        </w:rPr>
      </w:pPr>
      <w:r w:rsidRPr="00251405">
        <w:rPr>
          <w:rFonts w:cstheme="majorBidi"/>
          <w:sz w:val="24"/>
          <w:szCs w:val="24"/>
          <w:lang w:eastAsia="zh-CN"/>
        </w:rPr>
        <w:t>_____________________________________________________________</w:t>
      </w:r>
    </w:p>
    <w:p w14:paraId="5094B317"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251405">
          <w:rPr>
            <w:rFonts w:cstheme="majorBidi"/>
            <w:color w:val="0000FF"/>
            <w:sz w:val="24"/>
            <w:szCs w:val="24"/>
            <w:u w:val="single"/>
            <w:lang w:eastAsia="zh-CN"/>
          </w:rPr>
          <w:t>закона</w:t>
        </w:r>
      </w:hyperlink>
      <w:r w:rsidRPr="00251405">
        <w:rPr>
          <w:rFonts w:cstheme="majorBidi"/>
          <w:sz w:val="24"/>
          <w:szCs w:val="24"/>
          <w:lang w:eastAsia="zh-CN"/>
        </w:rPr>
        <w:t xml:space="preserve"> от 27.07.2006 № 152-ФЗ «О персональных данных».</w:t>
      </w:r>
    </w:p>
    <w:p w14:paraId="73A75F68"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Результат предоставления муниципальной услуги получу (нужное отметить):</w:t>
      </w:r>
    </w:p>
    <w:p w14:paraId="770401C1"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6FC4356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лично в Администрации ____________;</w:t>
      </w:r>
    </w:p>
    <w:p w14:paraId="5540DC9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345AC38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почтовым отправлением.</w:t>
      </w:r>
    </w:p>
    <w:p w14:paraId="46E5CDCE" w14:textId="77777777" w:rsidR="00067A9A" w:rsidRPr="00251405" w:rsidRDefault="00067A9A" w:rsidP="00251405">
      <w:pPr>
        <w:suppressAutoHyphens/>
        <w:jc w:val="both"/>
        <w:rPr>
          <w:rFonts w:cstheme="majorBidi"/>
          <w:sz w:val="24"/>
          <w:szCs w:val="24"/>
          <w:lang w:eastAsia="zh-CN"/>
        </w:rPr>
      </w:pPr>
    </w:p>
    <w:p w14:paraId="5226B2C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Прилагаю:</w:t>
      </w:r>
    </w:p>
    <w:p w14:paraId="31A4F37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Оригинал разрешения от "____" ___________ 20____ г. № _______.</w:t>
      </w:r>
    </w:p>
    <w:p w14:paraId="201C7259" w14:textId="77777777" w:rsidR="00E87BE5" w:rsidRPr="00251405" w:rsidRDefault="00E87BE5" w:rsidP="00E87BE5">
      <w:pPr>
        <w:suppressAutoHyphens/>
        <w:ind w:firstLine="709"/>
        <w:jc w:val="both"/>
        <w:rPr>
          <w:rFonts w:cstheme="majorBidi"/>
          <w:sz w:val="24"/>
          <w:szCs w:val="24"/>
          <w:lang w:eastAsia="zh-CN"/>
        </w:rPr>
      </w:pPr>
    </w:p>
    <w:p w14:paraId="7E5B859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"___" ___________ 20___ г.       __________________     ___________________</w:t>
      </w:r>
    </w:p>
    <w:p w14:paraId="181FDF39"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Default="00E87BE5" w:rsidP="00E87BE5">
      <w:pPr>
        <w:suppressAutoHyphens/>
        <w:ind w:firstLine="709"/>
        <w:jc w:val="both"/>
        <w:outlineLvl w:val="1"/>
        <w:rPr>
          <w:rFonts w:eastAsia="Calibri" w:cstheme="majorBidi"/>
          <w:sz w:val="28"/>
          <w:szCs w:val="28"/>
          <w:lang w:eastAsia="zh-CN"/>
        </w:rPr>
      </w:pPr>
    </w:p>
    <w:p w14:paraId="2D2FFCEF" w14:textId="77777777" w:rsidR="00444530" w:rsidRPr="00BF01EE" w:rsidRDefault="00444530"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251405">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BF01EE" w14:paraId="2056E5A4" w14:textId="77777777" w:rsidTr="00B40832">
        <w:tc>
          <w:tcPr>
            <w:tcW w:w="4530" w:type="dxa"/>
          </w:tcPr>
          <w:p w14:paraId="0EBEE459" w14:textId="77777777" w:rsidR="00E87BE5" w:rsidRPr="00251405" w:rsidRDefault="00E87BE5" w:rsidP="00B40832">
            <w:pPr>
              <w:widowControl w:val="0"/>
              <w:suppressAutoHyphens/>
              <w:autoSpaceDE w:val="0"/>
              <w:ind w:firstLine="709"/>
              <w:jc w:val="right"/>
              <w:outlineLvl w:val="1"/>
              <w:rPr>
                <w:rFonts w:eastAsia="Calibri" w:cstheme="majorBidi"/>
                <w:sz w:val="24"/>
                <w:szCs w:val="24"/>
                <w:lang w:eastAsia="zh-CN"/>
              </w:rPr>
            </w:pPr>
            <w:r w:rsidRPr="00251405">
              <w:rPr>
                <w:rFonts w:eastAsia="Calibri" w:cstheme="majorBidi"/>
                <w:sz w:val="24"/>
                <w:szCs w:val="24"/>
                <w:lang w:eastAsia="zh-CN"/>
              </w:rPr>
              <w:lastRenderedPageBreak/>
              <w:t>Приложение 3</w:t>
            </w:r>
          </w:p>
          <w:p w14:paraId="4C4AE321" w14:textId="4631C226" w:rsidR="00E87BE5" w:rsidRPr="00251405" w:rsidRDefault="00E87BE5" w:rsidP="00B40832">
            <w:pPr>
              <w:widowControl w:val="0"/>
              <w:suppressAutoHyphens/>
              <w:autoSpaceDE w:val="0"/>
              <w:ind w:firstLine="709"/>
              <w:jc w:val="right"/>
              <w:rPr>
                <w:rFonts w:eastAsia="Calibri" w:cstheme="majorBidi"/>
                <w:sz w:val="24"/>
                <w:szCs w:val="24"/>
                <w:lang w:eastAsia="zh-CN"/>
              </w:rPr>
            </w:pPr>
            <w:r w:rsidRPr="00251405">
              <w:rPr>
                <w:rFonts w:eastAsia="Calibri" w:cstheme="majorBidi"/>
                <w:sz w:val="24"/>
                <w:szCs w:val="24"/>
                <w:lang w:eastAsia="zh-CN"/>
              </w:rPr>
              <w:t>к Административному регламенту предоставления муниципальной услуги</w:t>
            </w:r>
            <w:r w:rsidR="00EC7BC8" w:rsidRPr="00251405">
              <w:rPr>
                <w:rFonts w:eastAsia="Calibri" w:cstheme="majorBidi"/>
                <w:sz w:val="24"/>
                <w:szCs w:val="24"/>
                <w:lang w:eastAsia="zh-CN"/>
              </w:rPr>
              <w:t xml:space="preserve"> «Предоставление разрешения на осуществление земляных работ»</w:t>
            </w:r>
          </w:p>
          <w:p w14:paraId="6FF836B0" w14:textId="77777777" w:rsidR="00E87BE5" w:rsidRPr="00251405" w:rsidRDefault="00E87BE5" w:rsidP="00B40832">
            <w:pPr>
              <w:widowControl w:val="0"/>
              <w:suppressAutoHyphens/>
              <w:autoSpaceDE w:val="0"/>
              <w:jc w:val="both"/>
              <w:outlineLvl w:val="1"/>
              <w:rPr>
                <w:rFonts w:eastAsia="Calibri" w:cstheme="majorBidi"/>
                <w:sz w:val="24"/>
                <w:szCs w:val="24"/>
                <w:lang w:eastAsia="zh-CN"/>
              </w:rPr>
            </w:pPr>
          </w:p>
        </w:tc>
      </w:tr>
    </w:tbl>
    <w:p w14:paraId="68AD68E4" w14:textId="77777777" w:rsidR="00E87BE5" w:rsidRPr="00BF01EE" w:rsidRDefault="00E87BE5" w:rsidP="00315C99">
      <w:pPr>
        <w:suppressAutoHyphens/>
        <w:jc w:val="both"/>
        <w:rPr>
          <w:rFonts w:eastAsia="Calibri" w:cstheme="majorBidi"/>
          <w:sz w:val="28"/>
          <w:szCs w:val="28"/>
          <w:lang w:eastAsia="zh-CN"/>
        </w:rPr>
      </w:pPr>
    </w:p>
    <w:p w14:paraId="5F9DDFFF" w14:textId="77777777" w:rsidR="00E87BE5" w:rsidRPr="00315C99" w:rsidRDefault="00E87BE5" w:rsidP="00444530">
      <w:pPr>
        <w:adjustRightInd w:val="0"/>
        <w:ind w:firstLine="709"/>
        <w:jc w:val="right"/>
        <w:rPr>
          <w:rFonts w:cstheme="majorBidi"/>
          <w:b/>
          <w:bCs/>
          <w:i/>
          <w:iCs/>
          <w:color w:val="000000"/>
          <w:sz w:val="24"/>
          <w:szCs w:val="24"/>
          <w:lang w:eastAsia="ru-RU"/>
        </w:rPr>
      </w:pPr>
      <w:bookmarkStart w:id="7" w:name="P818"/>
      <w:bookmarkEnd w:id="7"/>
      <w:r w:rsidRPr="00315C99">
        <w:rPr>
          <w:rFonts w:cstheme="majorBidi"/>
          <w:b/>
          <w:bCs/>
          <w:i/>
          <w:iCs/>
          <w:color w:val="000000"/>
          <w:sz w:val="24"/>
          <w:szCs w:val="24"/>
          <w:lang w:eastAsia="ru-RU"/>
        </w:rPr>
        <w:t>Форма разрешения на осуществление земляных работ</w:t>
      </w:r>
    </w:p>
    <w:p w14:paraId="578425A3" w14:textId="77777777" w:rsidR="00315C99" w:rsidRPr="00251405" w:rsidRDefault="00315C99" w:rsidP="00E87BE5">
      <w:pPr>
        <w:adjustRightInd w:val="0"/>
        <w:ind w:firstLine="709"/>
        <w:jc w:val="center"/>
        <w:rPr>
          <w:rFonts w:cstheme="majorBidi"/>
          <w:b/>
          <w:bCs/>
          <w:color w:val="000000"/>
          <w:sz w:val="24"/>
          <w:szCs w:val="24"/>
          <w:lang w:eastAsia="ru-RU"/>
        </w:rPr>
      </w:pPr>
    </w:p>
    <w:p w14:paraId="46A72C6D" w14:textId="77777777" w:rsidR="00E87BE5" w:rsidRPr="00251405" w:rsidRDefault="00E87BE5" w:rsidP="00E87BE5">
      <w:pPr>
        <w:adjustRightInd w:val="0"/>
        <w:ind w:firstLine="709"/>
        <w:jc w:val="center"/>
        <w:rPr>
          <w:rFonts w:cstheme="majorBidi"/>
          <w:b/>
          <w:bCs/>
          <w:color w:val="000000"/>
          <w:sz w:val="24"/>
          <w:szCs w:val="24"/>
          <w:lang w:eastAsia="ru-RU"/>
        </w:rPr>
      </w:pPr>
    </w:p>
    <w:p w14:paraId="166035EE" w14:textId="77777777" w:rsidR="00E87BE5" w:rsidRDefault="00E87BE5" w:rsidP="00E87BE5">
      <w:pPr>
        <w:adjustRightInd w:val="0"/>
        <w:ind w:firstLine="709"/>
        <w:jc w:val="center"/>
        <w:rPr>
          <w:rFonts w:cstheme="majorBidi"/>
          <w:b/>
          <w:bCs/>
          <w:color w:val="000000"/>
          <w:sz w:val="24"/>
          <w:szCs w:val="24"/>
          <w:lang w:eastAsia="ru-RU"/>
        </w:rPr>
      </w:pPr>
      <w:r w:rsidRPr="00251405">
        <w:rPr>
          <w:rFonts w:cstheme="majorBidi"/>
          <w:b/>
          <w:bCs/>
          <w:color w:val="000000"/>
          <w:sz w:val="24"/>
          <w:szCs w:val="24"/>
          <w:lang w:eastAsia="ru-RU"/>
        </w:rPr>
        <w:t>РАЗРЕШЕНИЕ</w:t>
      </w:r>
    </w:p>
    <w:p w14:paraId="304AC447" w14:textId="249FA202" w:rsidR="00315C99" w:rsidRPr="00251405" w:rsidRDefault="00315C99" w:rsidP="00E87BE5">
      <w:pPr>
        <w:adjustRightInd w:val="0"/>
        <w:ind w:firstLine="709"/>
        <w:jc w:val="center"/>
        <w:rPr>
          <w:rFonts w:cstheme="majorBidi"/>
          <w:b/>
          <w:bCs/>
          <w:color w:val="000000"/>
          <w:sz w:val="24"/>
          <w:szCs w:val="24"/>
          <w:lang w:eastAsia="ru-RU"/>
        </w:rPr>
      </w:pPr>
      <w:r w:rsidRPr="00315C99">
        <w:rPr>
          <w:rFonts w:cstheme="majorBidi"/>
          <w:b/>
          <w:bCs/>
          <w:color w:val="000000"/>
          <w:sz w:val="24"/>
          <w:szCs w:val="24"/>
          <w:lang w:eastAsia="ru-RU"/>
        </w:rPr>
        <w:t>на осуществление земляных работ</w:t>
      </w:r>
    </w:p>
    <w:p w14:paraId="0401A742" w14:textId="77777777" w:rsidR="00E87BE5" w:rsidRPr="00251405" w:rsidRDefault="00E87BE5" w:rsidP="00E87BE5">
      <w:pPr>
        <w:adjustRightInd w:val="0"/>
        <w:ind w:firstLine="709"/>
        <w:jc w:val="center"/>
        <w:rPr>
          <w:rFonts w:cstheme="majorBidi"/>
          <w:color w:val="000000"/>
          <w:sz w:val="24"/>
          <w:szCs w:val="24"/>
          <w:lang w:eastAsia="ru-RU"/>
        </w:rPr>
      </w:pPr>
      <w:r w:rsidRPr="00251405">
        <w:rPr>
          <w:rFonts w:cstheme="majorBidi"/>
          <w:color w:val="000000"/>
          <w:sz w:val="24"/>
          <w:szCs w:val="24"/>
          <w:lang w:eastAsia="ru-RU"/>
        </w:rPr>
        <w:t>№ ___________ Дата __________</w:t>
      </w:r>
    </w:p>
    <w:p w14:paraId="4E7A4081" w14:textId="77777777" w:rsidR="00E87BE5" w:rsidRPr="00251405" w:rsidRDefault="00E87BE5" w:rsidP="00E87BE5">
      <w:pPr>
        <w:adjustRightInd w:val="0"/>
        <w:ind w:firstLine="709"/>
        <w:jc w:val="both"/>
        <w:rPr>
          <w:rFonts w:cstheme="majorBidi"/>
          <w:color w:val="000000"/>
          <w:sz w:val="24"/>
          <w:szCs w:val="24"/>
          <w:lang w:eastAsia="ru-RU"/>
        </w:rPr>
      </w:pPr>
    </w:p>
    <w:p w14:paraId="4309712D" w14:textId="79152023"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____________________________________________________________________</w:t>
      </w:r>
    </w:p>
    <w:p w14:paraId="5C479CCB" w14:textId="77777777" w:rsidR="00E87BE5" w:rsidRPr="00251405" w:rsidRDefault="00E87BE5" w:rsidP="00E87BE5">
      <w:pPr>
        <w:adjustRightInd w:val="0"/>
        <w:ind w:firstLine="709"/>
        <w:jc w:val="both"/>
        <w:rPr>
          <w:rFonts w:cstheme="majorBidi"/>
          <w:i/>
          <w:iCs/>
          <w:sz w:val="20"/>
          <w:szCs w:val="20"/>
          <w:lang w:eastAsia="ru-RU"/>
        </w:rPr>
      </w:pPr>
      <w:r w:rsidRPr="00251405">
        <w:rPr>
          <w:rFonts w:cstheme="majorBidi"/>
          <w:i/>
          <w:iCs/>
          <w:sz w:val="20"/>
          <w:szCs w:val="20"/>
          <w:lang w:eastAsia="ru-RU"/>
        </w:rPr>
        <w:t xml:space="preserve">(наименование уполномоченного органа местного самоуправления) </w:t>
      </w:r>
    </w:p>
    <w:p w14:paraId="42570298" w14:textId="6310E699"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заявителя (заказчика): ________________________________________</w:t>
      </w:r>
      <w:r w:rsidR="00251405">
        <w:rPr>
          <w:rFonts w:cstheme="majorBidi"/>
          <w:sz w:val="24"/>
          <w:szCs w:val="24"/>
          <w:lang w:eastAsia="ru-RU"/>
        </w:rPr>
        <w:t>__________________________________</w:t>
      </w:r>
      <w:r w:rsidRPr="00251405">
        <w:rPr>
          <w:rFonts w:cstheme="majorBidi"/>
          <w:sz w:val="24"/>
          <w:szCs w:val="24"/>
          <w:lang w:eastAsia="ru-RU"/>
        </w:rPr>
        <w:t xml:space="preserve"> </w:t>
      </w:r>
    </w:p>
    <w:p w14:paraId="1F0B5BCF" w14:textId="1CC7600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Адрес осуществления земляных работ: _______________________________</w:t>
      </w:r>
      <w:r w:rsidR="00251405">
        <w:rPr>
          <w:rFonts w:cstheme="majorBidi"/>
          <w:sz w:val="24"/>
          <w:szCs w:val="24"/>
          <w:lang w:eastAsia="ru-RU"/>
        </w:rPr>
        <w:t>________________________________</w:t>
      </w:r>
      <w:r w:rsidRPr="00251405">
        <w:rPr>
          <w:rFonts w:cstheme="majorBidi"/>
          <w:sz w:val="24"/>
          <w:szCs w:val="24"/>
          <w:lang w:eastAsia="ru-RU"/>
        </w:rPr>
        <w:t xml:space="preserve">___________ </w:t>
      </w:r>
    </w:p>
    <w:p w14:paraId="11CDDED5" w14:textId="640AD09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работ: ___________________________________________________</w:t>
      </w:r>
    </w:p>
    <w:p w14:paraId="21EA418F" w14:textId="77777777" w:rsidR="00E87BE5" w:rsidRPr="00251405" w:rsidRDefault="00E87BE5" w:rsidP="00E87BE5">
      <w:pPr>
        <w:adjustRightInd w:val="0"/>
        <w:ind w:firstLine="709"/>
        <w:jc w:val="both"/>
        <w:rPr>
          <w:rFonts w:cstheme="majorBidi"/>
          <w:sz w:val="24"/>
          <w:szCs w:val="24"/>
          <w:lang w:eastAsia="ru-RU"/>
        </w:rPr>
      </w:pPr>
    </w:p>
    <w:p w14:paraId="32E1DCE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Вид и объем вскрываемого покрытия (вид/объем в м3 или кв. м): __________________ </w:t>
      </w:r>
    </w:p>
    <w:p w14:paraId="1DE518A3" w14:textId="77777777" w:rsidR="00E87BE5" w:rsidRPr="00251405" w:rsidRDefault="00E87BE5" w:rsidP="00E87BE5">
      <w:pPr>
        <w:adjustRightInd w:val="0"/>
        <w:ind w:firstLine="709"/>
        <w:jc w:val="both"/>
        <w:rPr>
          <w:rFonts w:cstheme="majorBidi"/>
          <w:sz w:val="24"/>
          <w:szCs w:val="24"/>
          <w:lang w:eastAsia="ru-RU"/>
        </w:rPr>
      </w:pPr>
    </w:p>
    <w:p w14:paraId="78EEE2F4"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Период осуществления земляных работ: с ___________ по ___________. </w:t>
      </w:r>
    </w:p>
    <w:p w14:paraId="7F859E40" w14:textId="77777777" w:rsidR="00E87BE5" w:rsidRPr="00251405" w:rsidRDefault="00E87BE5" w:rsidP="00E87BE5">
      <w:pPr>
        <w:adjustRightInd w:val="0"/>
        <w:ind w:firstLine="709"/>
        <w:jc w:val="both"/>
        <w:rPr>
          <w:rFonts w:cstheme="majorBidi"/>
          <w:sz w:val="24"/>
          <w:szCs w:val="24"/>
          <w:lang w:eastAsia="ru-RU"/>
        </w:rPr>
      </w:pPr>
    </w:p>
    <w:p w14:paraId="441507F1" w14:textId="4C3C0C88"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Требования к осуществлению земляных </w:t>
      </w:r>
      <w:proofErr w:type="gramStart"/>
      <w:r w:rsidRPr="00251405">
        <w:rPr>
          <w:rFonts w:cstheme="majorBidi"/>
          <w:sz w:val="24"/>
          <w:szCs w:val="24"/>
          <w:lang w:eastAsia="ru-RU"/>
        </w:rPr>
        <w:t>работ:_</w:t>
      </w:r>
      <w:proofErr w:type="gramEnd"/>
      <w:r w:rsidRPr="00251405">
        <w:rPr>
          <w:rFonts w:cstheme="majorBidi"/>
          <w:sz w:val="24"/>
          <w:szCs w:val="24"/>
          <w:lang w:eastAsia="ru-RU"/>
        </w:rPr>
        <w:t>___________________________</w:t>
      </w:r>
    </w:p>
    <w:p w14:paraId="75DE8AC7" w14:textId="0992D610" w:rsidR="00E87BE5" w:rsidRPr="00251405" w:rsidRDefault="00E87BE5" w:rsidP="00E87BE5">
      <w:pPr>
        <w:adjustRightInd w:val="0"/>
        <w:ind w:firstLine="709"/>
        <w:jc w:val="both"/>
        <w:rPr>
          <w:rFonts w:eastAsia="Calibri" w:cstheme="majorBidi"/>
          <w:sz w:val="24"/>
          <w:szCs w:val="24"/>
          <w:lang w:eastAsia="ru-RU"/>
        </w:rPr>
      </w:pPr>
      <w:r w:rsidRPr="00251405">
        <w:rPr>
          <w:rFonts w:cstheme="majorBidi"/>
          <w:sz w:val="24"/>
          <w:szCs w:val="24"/>
          <w:lang w:eastAsia="ru-RU"/>
        </w:rPr>
        <w:t>____________________________________________________________________</w:t>
      </w:r>
    </w:p>
    <w:p w14:paraId="757EF983" w14:textId="77777777" w:rsidR="00E87BE5" w:rsidRPr="00251405" w:rsidRDefault="00E87BE5" w:rsidP="00E87BE5">
      <w:pPr>
        <w:suppressAutoHyphens/>
        <w:ind w:firstLine="709"/>
        <w:jc w:val="both"/>
        <w:rPr>
          <w:rFonts w:eastAsia="Calibri" w:cstheme="majorBidi"/>
          <w:sz w:val="24"/>
          <w:szCs w:val="24"/>
          <w:lang w:eastAsia="ru-RU"/>
        </w:rPr>
      </w:pPr>
      <w:r w:rsidRPr="00251405">
        <w:rPr>
          <w:rFonts w:eastAsia="Calibri" w:cstheme="majorBidi"/>
          <w:sz w:val="24"/>
          <w:szCs w:val="24"/>
          <w:lang w:eastAsia="ru-RU"/>
        </w:rPr>
        <w:t>Наименование подрядной организации, осуществляющей земляные работы:</w:t>
      </w:r>
    </w:p>
    <w:p w14:paraId="2337154C" w14:textId="4747929F"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w:t>
      </w:r>
      <w:r w:rsidR="00251405">
        <w:rPr>
          <w:rFonts w:cstheme="majorBidi"/>
          <w:color w:val="000000"/>
          <w:sz w:val="24"/>
          <w:szCs w:val="24"/>
          <w:lang w:eastAsia="ru-RU"/>
        </w:rPr>
        <w:t>_______</w:t>
      </w:r>
      <w:r w:rsidRPr="00251405">
        <w:rPr>
          <w:rFonts w:cstheme="majorBidi"/>
          <w:color w:val="000000"/>
          <w:sz w:val="24"/>
          <w:szCs w:val="24"/>
          <w:lang w:eastAsia="ru-RU"/>
        </w:rPr>
        <w:t xml:space="preserve">___________________________________ </w:t>
      </w:r>
    </w:p>
    <w:p w14:paraId="1338BE15" w14:textId="77777777" w:rsidR="00E87BE5" w:rsidRPr="00251405" w:rsidRDefault="00E87BE5" w:rsidP="00E87BE5">
      <w:pPr>
        <w:adjustRightInd w:val="0"/>
        <w:ind w:firstLine="709"/>
        <w:jc w:val="both"/>
        <w:rPr>
          <w:rFonts w:cstheme="majorBidi"/>
          <w:sz w:val="24"/>
          <w:szCs w:val="24"/>
          <w:lang w:eastAsia="ru-RU"/>
        </w:rPr>
      </w:pPr>
    </w:p>
    <w:p w14:paraId="02E0EB52" w14:textId="22BFE28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Сведения о должностных лицах, ответственных за осуществление земляных работ: 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___________________________________</w:t>
      </w:r>
    </w:p>
    <w:p w14:paraId="09B06B67"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 </w:t>
      </w:r>
    </w:p>
    <w:p w14:paraId="50151441"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14:paraId="53B6D72C" w14:textId="5E5E34BC"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___________________________________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w:t>
      </w:r>
    </w:p>
    <w:p w14:paraId="28698E2D" w14:textId="77777777" w:rsidR="00E87BE5" w:rsidRPr="00251405" w:rsidRDefault="00E87BE5" w:rsidP="00E87BE5">
      <w:pPr>
        <w:adjustRightInd w:val="0"/>
        <w:ind w:firstLine="709"/>
        <w:jc w:val="both"/>
        <w:rPr>
          <w:rFonts w:cstheme="majorBidi"/>
          <w:sz w:val="24"/>
          <w:szCs w:val="24"/>
          <w:lang w:eastAsia="ru-RU"/>
        </w:rPr>
      </w:pPr>
    </w:p>
    <w:p w14:paraId="748009FE"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Отметка о продлении </w:t>
      </w:r>
    </w:p>
    <w:p w14:paraId="6F0C5792" w14:textId="65FB7257" w:rsidR="00E87BE5" w:rsidRPr="00251405" w:rsidRDefault="00E87BE5" w:rsidP="00E87BE5">
      <w:pPr>
        <w:suppressAutoHyphens/>
        <w:ind w:firstLine="709"/>
        <w:jc w:val="both"/>
        <w:rPr>
          <w:rFonts w:eastAsia="Calibri" w:cstheme="majorBidi"/>
          <w:sz w:val="24"/>
          <w:szCs w:val="24"/>
          <w:lang w:eastAsia="zh-CN"/>
        </w:rPr>
      </w:pPr>
      <w:r w:rsidRPr="00251405">
        <w:rPr>
          <w:rFonts w:eastAsia="Calibri" w:cstheme="majorBidi"/>
          <w:sz w:val="24"/>
          <w:szCs w:val="24"/>
          <w:lang w:eastAsia="zh-CN"/>
        </w:rPr>
        <w:t>Особые отметки ______________________________</w:t>
      </w:r>
      <w:r w:rsidR="00251405">
        <w:rPr>
          <w:rFonts w:eastAsia="Calibri" w:cstheme="majorBidi"/>
          <w:sz w:val="24"/>
          <w:szCs w:val="24"/>
          <w:lang w:eastAsia="zh-CN"/>
        </w:rPr>
        <w:t>_________________</w:t>
      </w:r>
      <w:r w:rsidRPr="00251405">
        <w:rPr>
          <w:rFonts w:eastAsia="Calibri" w:cstheme="majorBidi"/>
          <w:sz w:val="24"/>
          <w:szCs w:val="24"/>
          <w:lang w:eastAsia="zh-CN"/>
        </w:rPr>
        <w:t>_____________________________</w:t>
      </w:r>
    </w:p>
    <w:p w14:paraId="47887772" w14:textId="77777777" w:rsidR="00E87BE5" w:rsidRPr="00251405" w:rsidRDefault="00E87BE5" w:rsidP="00E87BE5">
      <w:pPr>
        <w:suppressAutoHyphens/>
        <w:ind w:firstLine="709"/>
        <w:jc w:val="both"/>
        <w:rPr>
          <w:rFonts w:eastAsia="Calibri" w:cstheme="majorBidi"/>
          <w:sz w:val="24"/>
          <w:szCs w:val="24"/>
          <w:lang w:eastAsia="zh-CN"/>
        </w:rPr>
      </w:pPr>
    </w:p>
    <w:p w14:paraId="595B308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color w:val="000000"/>
          <w:sz w:val="24"/>
          <w:szCs w:val="24"/>
          <w:lang w:eastAsia="ru-RU"/>
        </w:rPr>
        <w:t xml:space="preserve">Ф.И.О. должность уполномоченного сотрудника. </w:t>
      </w:r>
      <w:r w:rsidRPr="00251405">
        <w:rPr>
          <w:rFonts w:cstheme="majorBidi"/>
          <w:sz w:val="24"/>
          <w:szCs w:val="24"/>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4"/>
          <w:szCs w:val="24"/>
          <w:lang w:eastAsia="ru-RU"/>
        </w:rPr>
      </w:pPr>
    </w:p>
    <w:p w14:paraId="77E93BD5" w14:textId="77777777" w:rsidR="00251405" w:rsidRDefault="00251405" w:rsidP="00E87BE5">
      <w:pPr>
        <w:adjustRightInd w:val="0"/>
        <w:ind w:firstLine="709"/>
        <w:jc w:val="both"/>
        <w:rPr>
          <w:rFonts w:cstheme="majorBidi"/>
          <w:sz w:val="24"/>
          <w:szCs w:val="24"/>
          <w:lang w:eastAsia="ru-RU"/>
        </w:rPr>
      </w:pPr>
    </w:p>
    <w:p w14:paraId="017212F7" w14:textId="77777777" w:rsidR="00251405" w:rsidRDefault="00251405" w:rsidP="00E87BE5">
      <w:pPr>
        <w:adjustRightInd w:val="0"/>
        <w:ind w:firstLine="709"/>
        <w:jc w:val="both"/>
        <w:rPr>
          <w:rFonts w:cstheme="majorBidi"/>
          <w:sz w:val="24"/>
          <w:szCs w:val="24"/>
          <w:lang w:eastAsia="ru-RU"/>
        </w:rPr>
      </w:pPr>
    </w:p>
    <w:p w14:paraId="25A9BA1C" w14:textId="77777777" w:rsidR="00251405" w:rsidRDefault="00251405" w:rsidP="00E87BE5">
      <w:pPr>
        <w:adjustRightInd w:val="0"/>
        <w:ind w:firstLine="709"/>
        <w:jc w:val="both"/>
        <w:rPr>
          <w:rFonts w:cstheme="majorBidi"/>
          <w:sz w:val="24"/>
          <w:szCs w:val="24"/>
          <w:lang w:eastAsia="ru-RU"/>
        </w:rPr>
      </w:pPr>
    </w:p>
    <w:p w14:paraId="1B783EE9" w14:textId="77777777" w:rsidR="00251405" w:rsidRDefault="00251405" w:rsidP="00E87BE5">
      <w:pPr>
        <w:adjustRightInd w:val="0"/>
        <w:ind w:firstLine="709"/>
        <w:jc w:val="both"/>
        <w:rPr>
          <w:rFonts w:cstheme="majorBidi"/>
          <w:sz w:val="24"/>
          <w:szCs w:val="24"/>
          <w:lang w:eastAsia="ru-RU"/>
        </w:rPr>
      </w:pPr>
    </w:p>
    <w:p w14:paraId="28F768CB" w14:textId="77777777" w:rsidR="00251405" w:rsidRDefault="00251405" w:rsidP="00E87BE5">
      <w:pPr>
        <w:adjustRightInd w:val="0"/>
        <w:ind w:firstLine="709"/>
        <w:jc w:val="both"/>
        <w:rPr>
          <w:rFonts w:cstheme="majorBidi"/>
          <w:sz w:val="24"/>
          <w:szCs w:val="24"/>
          <w:lang w:eastAsia="ru-RU"/>
        </w:rPr>
      </w:pPr>
    </w:p>
    <w:p w14:paraId="4E059D7A" w14:textId="77777777" w:rsidR="00251405" w:rsidRDefault="00251405" w:rsidP="00E87BE5">
      <w:pPr>
        <w:adjustRightInd w:val="0"/>
        <w:ind w:firstLine="709"/>
        <w:jc w:val="both"/>
        <w:rPr>
          <w:rFonts w:cstheme="majorBidi"/>
          <w:sz w:val="24"/>
          <w:szCs w:val="24"/>
          <w:lang w:eastAsia="ru-RU"/>
        </w:rPr>
      </w:pPr>
    </w:p>
    <w:p w14:paraId="20DD0887" w14:textId="77777777" w:rsidR="00444530" w:rsidRDefault="00444530" w:rsidP="00E87BE5">
      <w:pPr>
        <w:adjustRightInd w:val="0"/>
        <w:ind w:firstLine="709"/>
        <w:jc w:val="both"/>
        <w:rPr>
          <w:rFonts w:cstheme="majorBidi"/>
          <w:sz w:val="24"/>
          <w:szCs w:val="24"/>
          <w:lang w:eastAsia="ru-RU"/>
        </w:rPr>
      </w:pPr>
    </w:p>
    <w:p w14:paraId="1FCDC969" w14:textId="77777777" w:rsidR="00251405" w:rsidRDefault="00251405" w:rsidP="00E87BE5">
      <w:pPr>
        <w:adjustRightInd w:val="0"/>
        <w:ind w:firstLine="709"/>
        <w:jc w:val="both"/>
        <w:rPr>
          <w:rFonts w:cstheme="majorBidi"/>
          <w:sz w:val="24"/>
          <w:szCs w:val="24"/>
          <w:lang w:eastAsia="ru-RU"/>
        </w:rPr>
      </w:pPr>
    </w:p>
    <w:p w14:paraId="0F098E77" w14:textId="77777777" w:rsidR="00251405" w:rsidRPr="00251405" w:rsidRDefault="00251405" w:rsidP="00E87BE5">
      <w:pPr>
        <w:adjustRightInd w:val="0"/>
        <w:ind w:firstLine="709"/>
        <w:jc w:val="both"/>
        <w:rPr>
          <w:rFonts w:cstheme="majorBidi"/>
          <w:sz w:val="24"/>
          <w:szCs w:val="24"/>
          <w:lang w:eastAsia="ru-RU"/>
        </w:rPr>
      </w:pPr>
    </w:p>
    <w:p w14:paraId="053C66E8" w14:textId="77777777" w:rsidR="00067A9A" w:rsidRPr="00251405" w:rsidRDefault="00067A9A" w:rsidP="00E87BE5">
      <w:pPr>
        <w:adjustRightInd w:val="0"/>
        <w:ind w:firstLine="709"/>
        <w:jc w:val="both"/>
        <w:rPr>
          <w:rFonts w:cstheme="majorBidi"/>
          <w:sz w:val="24"/>
          <w:szCs w:val="24"/>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tblGrid>
      <w:tr w:rsidR="00E87BE5" w:rsidRPr="00740CDE" w14:paraId="6F289FC2" w14:textId="77777777" w:rsidTr="00B40832">
        <w:tc>
          <w:tcPr>
            <w:tcW w:w="3963" w:type="dxa"/>
          </w:tcPr>
          <w:p w14:paraId="1A62466D" w14:textId="77777777" w:rsidR="00E87BE5" w:rsidRPr="00740CDE" w:rsidRDefault="00E87BE5" w:rsidP="00B40832">
            <w:pPr>
              <w:widowControl w:val="0"/>
              <w:suppressAutoHyphens/>
              <w:autoSpaceDE w:val="0"/>
              <w:ind w:firstLine="709"/>
              <w:jc w:val="right"/>
              <w:outlineLvl w:val="1"/>
              <w:rPr>
                <w:rFonts w:eastAsia="Calibri" w:cstheme="majorBidi"/>
                <w:sz w:val="24"/>
                <w:szCs w:val="24"/>
                <w:lang w:eastAsia="zh-CN"/>
              </w:rPr>
            </w:pPr>
            <w:r w:rsidRPr="00740CDE">
              <w:rPr>
                <w:rFonts w:eastAsia="Calibri" w:cstheme="majorBidi"/>
                <w:sz w:val="24"/>
                <w:szCs w:val="24"/>
                <w:lang w:eastAsia="zh-CN"/>
              </w:rPr>
              <w:lastRenderedPageBreak/>
              <w:t>Приложение 4</w:t>
            </w:r>
          </w:p>
          <w:p w14:paraId="473475B9" w14:textId="3985089F" w:rsidR="00E87BE5" w:rsidRPr="00740CDE" w:rsidRDefault="00E87BE5" w:rsidP="00B40832">
            <w:pPr>
              <w:widowControl w:val="0"/>
              <w:suppressAutoHyphens/>
              <w:autoSpaceDE w:val="0"/>
              <w:ind w:firstLine="709"/>
              <w:jc w:val="right"/>
              <w:rPr>
                <w:rFonts w:eastAsia="Calibri" w:cstheme="majorBidi"/>
                <w:sz w:val="24"/>
                <w:szCs w:val="24"/>
                <w:lang w:eastAsia="zh-CN"/>
              </w:rPr>
            </w:pPr>
            <w:r w:rsidRPr="00740CDE">
              <w:rPr>
                <w:rFonts w:eastAsia="Calibri" w:cstheme="majorBidi"/>
                <w:sz w:val="24"/>
                <w:szCs w:val="24"/>
                <w:lang w:eastAsia="zh-CN"/>
              </w:rPr>
              <w:t>к Административному регламенту предоставления муниципальной услуги</w:t>
            </w:r>
            <w:r w:rsidR="00EC7BC8" w:rsidRPr="00740CDE">
              <w:rPr>
                <w:rFonts w:eastAsia="Calibri" w:cstheme="majorBidi"/>
                <w:sz w:val="24"/>
                <w:szCs w:val="24"/>
                <w:lang w:eastAsia="zh-CN"/>
              </w:rPr>
              <w:t xml:space="preserve"> «Предоставление разрешения на осуществление земляных работ» </w:t>
            </w:r>
          </w:p>
          <w:p w14:paraId="429527E7" w14:textId="77777777" w:rsidR="00E87BE5" w:rsidRPr="00740CDE" w:rsidRDefault="00E87BE5" w:rsidP="00B40832">
            <w:pPr>
              <w:widowControl w:val="0"/>
              <w:suppressAutoHyphens/>
              <w:autoSpaceDE w:val="0"/>
              <w:jc w:val="both"/>
              <w:outlineLvl w:val="1"/>
              <w:rPr>
                <w:rFonts w:eastAsia="Calibri" w:cstheme="majorBidi"/>
                <w:sz w:val="24"/>
                <w:szCs w:val="24"/>
                <w:lang w:eastAsia="zh-CN"/>
              </w:rPr>
            </w:pPr>
          </w:p>
        </w:tc>
      </w:tr>
    </w:tbl>
    <w:p w14:paraId="0485C353" w14:textId="77777777" w:rsidR="00E87BE5" w:rsidRPr="00693B7F" w:rsidRDefault="00E87BE5" w:rsidP="00315C99">
      <w:pPr>
        <w:suppressAutoHyphens/>
        <w:jc w:val="both"/>
        <w:outlineLvl w:val="1"/>
        <w:rPr>
          <w:rFonts w:eastAsia="Calibri" w:cstheme="majorBidi"/>
          <w:i/>
          <w:iCs/>
          <w:sz w:val="28"/>
          <w:szCs w:val="28"/>
          <w:lang w:eastAsia="zh-CN"/>
        </w:rPr>
      </w:pPr>
    </w:p>
    <w:p w14:paraId="7B1F3104" w14:textId="19FB4C79" w:rsidR="00E87BE5" w:rsidRPr="00315C99" w:rsidRDefault="00693B7F" w:rsidP="00444530">
      <w:pPr>
        <w:suppressAutoHyphens/>
        <w:ind w:firstLine="709"/>
        <w:jc w:val="right"/>
        <w:rPr>
          <w:rFonts w:eastAsia="Calibri" w:cstheme="majorBidi"/>
          <w:b/>
          <w:bCs/>
          <w:i/>
          <w:iCs/>
          <w:sz w:val="24"/>
          <w:szCs w:val="24"/>
          <w:lang w:eastAsia="zh-CN"/>
        </w:rPr>
      </w:pPr>
      <w:bookmarkStart w:id="8" w:name="P890"/>
      <w:bookmarkEnd w:id="8"/>
      <w:r w:rsidRPr="00315C99">
        <w:rPr>
          <w:rFonts w:eastAsia="Calibri" w:cstheme="majorBidi"/>
          <w:b/>
          <w:bCs/>
          <w:i/>
          <w:iCs/>
          <w:sz w:val="24"/>
          <w:szCs w:val="24"/>
          <w:lang w:eastAsia="zh-CN"/>
        </w:rPr>
        <w:t>Форма р</w:t>
      </w:r>
      <w:r w:rsidR="00E87BE5" w:rsidRPr="00315C99">
        <w:rPr>
          <w:rFonts w:eastAsia="Calibri" w:cstheme="majorBidi"/>
          <w:b/>
          <w:bCs/>
          <w:i/>
          <w:iCs/>
          <w:sz w:val="24"/>
          <w:szCs w:val="24"/>
          <w:lang w:eastAsia="zh-CN"/>
        </w:rPr>
        <w:t>ешени</w:t>
      </w:r>
      <w:r w:rsidRPr="00315C99">
        <w:rPr>
          <w:rFonts w:eastAsia="Calibri" w:cstheme="majorBidi"/>
          <w:b/>
          <w:bCs/>
          <w:i/>
          <w:iCs/>
          <w:sz w:val="24"/>
          <w:szCs w:val="24"/>
          <w:lang w:eastAsia="zh-CN"/>
        </w:rPr>
        <w:t xml:space="preserve">я </w:t>
      </w:r>
      <w:r w:rsidR="00E87BE5" w:rsidRPr="00315C99">
        <w:rPr>
          <w:rFonts w:eastAsia="Calibri" w:cstheme="majorBidi"/>
          <w:b/>
          <w:bCs/>
          <w:i/>
          <w:i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79A16B9C" w14:textId="77777777" w:rsidR="00315C99" w:rsidRDefault="00315C99" w:rsidP="00693B7F">
      <w:pPr>
        <w:suppressAutoHyphens/>
        <w:ind w:firstLine="709"/>
        <w:jc w:val="center"/>
        <w:rPr>
          <w:rFonts w:eastAsia="Calibri" w:cstheme="majorBidi"/>
          <w:b/>
          <w:bCs/>
          <w:sz w:val="24"/>
          <w:szCs w:val="24"/>
          <w:lang w:eastAsia="zh-CN"/>
        </w:rPr>
      </w:pPr>
    </w:p>
    <w:p w14:paraId="5BF4620E" w14:textId="77777777" w:rsidR="00315C99" w:rsidRPr="00693B7F" w:rsidRDefault="00315C99" w:rsidP="00693B7F">
      <w:pPr>
        <w:suppressAutoHyphens/>
        <w:ind w:firstLine="709"/>
        <w:jc w:val="center"/>
        <w:rPr>
          <w:rFonts w:eastAsia="Calibri" w:cstheme="majorBidi"/>
          <w:b/>
          <w:bCs/>
          <w:sz w:val="24"/>
          <w:szCs w:val="24"/>
          <w:lang w:eastAsia="zh-CN"/>
        </w:rPr>
      </w:pPr>
    </w:p>
    <w:p w14:paraId="76A86A19" w14:textId="5A8609D9" w:rsidR="00E87BE5" w:rsidRPr="00444530" w:rsidRDefault="00444530" w:rsidP="00444530">
      <w:pPr>
        <w:adjustRightInd w:val="0"/>
        <w:ind w:firstLine="709"/>
        <w:jc w:val="both"/>
        <w:rPr>
          <w:rFonts w:cstheme="majorBidi"/>
          <w:color w:val="000000"/>
          <w:sz w:val="24"/>
          <w:szCs w:val="24"/>
          <w:u w:val="single"/>
          <w:lang w:eastAsia="ru-RU"/>
        </w:rPr>
      </w:pPr>
      <w:r w:rsidRPr="00444530">
        <w:rPr>
          <w:rFonts w:cstheme="majorBidi"/>
          <w:color w:val="000000"/>
          <w:sz w:val="24"/>
          <w:szCs w:val="24"/>
          <w:u w:val="single"/>
          <w:lang w:eastAsia="ru-RU"/>
        </w:rPr>
        <w:t>Администрация сельского поселения Васильевка муниципального района Ставропольский Самарской области</w:t>
      </w:r>
    </w:p>
    <w:p w14:paraId="35FB46D4" w14:textId="00E5B9AC" w:rsidR="00E87BE5" w:rsidRPr="00740CDE" w:rsidRDefault="00740CDE" w:rsidP="00740CDE">
      <w:pPr>
        <w:adjustRightInd w:val="0"/>
        <w:ind w:firstLine="709"/>
        <w:jc w:val="center"/>
        <w:rPr>
          <w:rFonts w:cstheme="majorBidi"/>
          <w:i/>
          <w:iCs/>
          <w:sz w:val="20"/>
          <w:szCs w:val="20"/>
          <w:lang w:eastAsia="ru-RU"/>
        </w:rPr>
      </w:pPr>
      <w:r w:rsidRPr="00740CDE">
        <w:rPr>
          <w:rFonts w:cstheme="majorBidi"/>
          <w:i/>
          <w:iCs/>
          <w:sz w:val="20"/>
          <w:szCs w:val="20"/>
          <w:lang w:eastAsia="ru-RU"/>
        </w:rPr>
        <w:t>(</w:t>
      </w:r>
      <w:r w:rsidR="00E87BE5" w:rsidRPr="00740CDE">
        <w:rPr>
          <w:rFonts w:cstheme="majorBidi"/>
          <w:i/>
          <w:iCs/>
          <w:sz w:val="20"/>
          <w:szCs w:val="20"/>
          <w:lang w:eastAsia="ru-RU"/>
        </w:rPr>
        <w:t>наименование уполномоченного на предоставление услуги</w:t>
      </w:r>
      <w:r w:rsidRPr="00740CDE">
        <w:rPr>
          <w:rFonts w:cstheme="majorBidi"/>
          <w:i/>
          <w:iCs/>
          <w:sz w:val="20"/>
          <w:szCs w:val="20"/>
          <w:lang w:eastAsia="ru-RU"/>
        </w:rPr>
        <w:t>)</w:t>
      </w:r>
    </w:p>
    <w:p w14:paraId="03D915B3" w14:textId="77777777" w:rsidR="00E87BE5" w:rsidRPr="00740CDE" w:rsidRDefault="00E87BE5" w:rsidP="00E87BE5">
      <w:pPr>
        <w:adjustRightInd w:val="0"/>
        <w:ind w:firstLine="709"/>
        <w:jc w:val="both"/>
        <w:rPr>
          <w:rFonts w:cstheme="majorBidi"/>
          <w:sz w:val="24"/>
          <w:szCs w:val="24"/>
          <w:lang w:eastAsia="ru-RU"/>
        </w:rPr>
      </w:pPr>
    </w:p>
    <w:p w14:paraId="3A222FF8" w14:textId="550ADEA4"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Кому: ___</w:t>
      </w:r>
      <w:r w:rsidR="00740CDE">
        <w:rPr>
          <w:rFonts w:cstheme="majorBidi"/>
          <w:sz w:val="24"/>
          <w:szCs w:val="24"/>
          <w:lang w:eastAsia="ru-RU"/>
        </w:rPr>
        <w:t>________________________________</w:t>
      </w:r>
      <w:r w:rsidRPr="00740CDE">
        <w:rPr>
          <w:rFonts w:cstheme="majorBidi"/>
          <w:sz w:val="24"/>
          <w:szCs w:val="24"/>
          <w:lang w:eastAsia="ru-RU"/>
        </w:rPr>
        <w:t xml:space="preserve">_____________________________ </w:t>
      </w:r>
    </w:p>
    <w:p w14:paraId="19673B72" w14:textId="49629B3C" w:rsidR="00E87BE5" w:rsidRPr="00315C99" w:rsidRDefault="00E87BE5" w:rsidP="00315C99">
      <w:pPr>
        <w:adjustRightInd w:val="0"/>
        <w:ind w:firstLine="709"/>
        <w:jc w:val="both"/>
        <w:rPr>
          <w:rFonts w:cstheme="majorBidi"/>
          <w:i/>
          <w:iCs/>
          <w:sz w:val="24"/>
          <w:szCs w:val="24"/>
          <w:lang w:eastAsia="ru-RU"/>
        </w:rPr>
      </w:pPr>
      <w:r w:rsidRPr="00740CDE">
        <w:rPr>
          <w:rFonts w:cstheme="majorBidi"/>
          <w:i/>
          <w:iCs/>
          <w:sz w:val="24"/>
          <w:szCs w:val="24"/>
          <w:lang w:eastAsia="ru-RU"/>
        </w:rPr>
        <w:t>(фамилия, имя, отчество (последнее – при наличии), наименование и данные документа,</w:t>
      </w:r>
      <w:r w:rsidR="00740CDE">
        <w:rPr>
          <w:rFonts w:cstheme="majorBidi"/>
          <w:i/>
          <w:iCs/>
          <w:sz w:val="24"/>
          <w:szCs w:val="24"/>
          <w:lang w:eastAsia="ru-RU"/>
        </w:rPr>
        <w:t xml:space="preserve"> </w:t>
      </w:r>
      <w:r w:rsidRPr="00740CDE">
        <w:rPr>
          <w:rFonts w:cstheme="majorBidi"/>
          <w:i/>
          <w:iCs/>
          <w:sz w:val="24"/>
          <w:szCs w:val="24"/>
          <w:lang w:eastAsia="ru-RU"/>
        </w:rPr>
        <w:t>удостоверяющего личность – для физического лица;</w:t>
      </w:r>
      <w:r w:rsidR="00740CDE">
        <w:rPr>
          <w:rFonts w:cstheme="majorBidi"/>
          <w:i/>
          <w:iCs/>
          <w:sz w:val="24"/>
          <w:szCs w:val="24"/>
          <w:lang w:eastAsia="ru-RU"/>
        </w:rPr>
        <w:t xml:space="preserve"> </w:t>
      </w:r>
      <w:r w:rsidRPr="00740CDE">
        <w:rPr>
          <w:rFonts w:cstheme="majorBidi"/>
          <w:i/>
          <w:iCs/>
          <w:sz w:val="24"/>
          <w:szCs w:val="24"/>
          <w:lang w:eastAsia="ru-RU"/>
        </w:rPr>
        <w:t>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00315C99">
        <w:rPr>
          <w:rFonts w:cstheme="majorBidi"/>
          <w:i/>
          <w:iCs/>
          <w:sz w:val="24"/>
          <w:szCs w:val="24"/>
          <w:lang w:eastAsia="ru-RU"/>
        </w:rPr>
        <w:t xml:space="preserve"> </w:t>
      </w:r>
      <w:r w:rsidRPr="00740CDE">
        <w:rPr>
          <w:rFonts w:cstheme="majorBidi"/>
          <w:i/>
          <w:iCs/>
          <w:sz w:val="24"/>
          <w:szCs w:val="24"/>
          <w:lang w:eastAsia="ru-RU"/>
        </w:rPr>
        <w:t xml:space="preserve">полное наименование юридического лица, ИНН, ОГРН, юридический адрес – для юридического лица) </w:t>
      </w:r>
    </w:p>
    <w:p w14:paraId="286030D9" w14:textId="3C211F1B"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Контактные данные: ___</w:t>
      </w:r>
      <w:r w:rsidR="00740CDE">
        <w:rPr>
          <w:rFonts w:cstheme="majorBidi"/>
          <w:sz w:val="24"/>
          <w:szCs w:val="24"/>
          <w:lang w:eastAsia="ru-RU"/>
        </w:rPr>
        <w:t>_____________________________</w:t>
      </w:r>
      <w:r w:rsidRPr="00740CDE">
        <w:rPr>
          <w:rFonts w:cstheme="majorBidi"/>
          <w:sz w:val="24"/>
          <w:szCs w:val="24"/>
          <w:lang w:eastAsia="ru-RU"/>
        </w:rPr>
        <w:t xml:space="preserve">____________________ </w:t>
      </w:r>
    </w:p>
    <w:p w14:paraId="2CCF9728" w14:textId="5B947272" w:rsidR="00E87BE5" w:rsidRPr="00740CDE" w:rsidRDefault="00E87BE5" w:rsidP="00740CDE">
      <w:pPr>
        <w:adjustRightInd w:val="0"/>
        <w:ind w:firstLine="709"/>
        <w:jc w:val="both"/>
        <w:rPr>
          <w:rFonts w:cstheme="majorBidi"/>
          <w:i/>
          <w:iCs/>
          <w:sz w:val="24"/>
          <w:szCs w:val="24"/>
          <w:lang w:eastAsia="ru-RU"/>
        </w:rPr>
      </w:pPr>
      <w:r w:rsidRPr="00740CDE">
        <w:rPr>
          <w:rFonts w:cstheme="majorBidi"/>
          <w:i/>
          <w:iCs/>
          <w:sz w:val="24"/>
          <w:szCs w:val="24"/>
          <w:lang w:eastAsia="ru-RU"/>
        </w:rPr>
        <w:t xml:space="preserve">(почтовый индекс и адрес – для физического лица, в т.ч. зарегистрированного в качестве индивидуального предпринимателя, телефон, адрес электронной почты) </w:t>
      </w:r>
    </w:p>
    <w:p w14:paraId="04AEE863" w14:textId="77777777" w:rsidR="00693B7F" w:rsidRDefault="00693B7F" w:rsidP="00E87BE5">
      <w:pPr>
        <w:suppressAutoHyphens/>
        <w:ind w:firstLine="709"/>
        <w:jc w:val="center"/>
        <w:rPr>
          <w:rFonts w:eastAsia="Calibri" w:cstheme="majorBidi"/>
          <w:b/>
          <w:bCs/>
          <w:sz w:val="24"/>
          <w:szCs w:val="24"/>
          <w:lang w:eastAsia="zh-CN"/>
        </w:rPr>
      </w:pPr>
    </w:p>
    <w:p w14:paraId="429C2D13" w14:textId="77777777" w:rsidR="00315C99" w:rsidRDefault="00315C99" w:rsidP="00E87BE5">
      <w:pPr>
        <w:suppressAutoHyphens/>
        <w:ind w:firstLine="709"/>
        <w:jc w:val="center"/>
        <w:rPr>
          <w:rFonts w:eastAsia="Calibri" w:cstheme="majorBidi"/>
          <w:b/>
          <w:bCs/>
          <w:sz w:val="24"/>
          <w:szCs w:val="24"/>
          <w:lang w:eastAsia="zh-CN"/>
        </w:rPr>
      </w:pPr>
    </w:p>
    <w:p w14:paraId="32E691E1" w14:textId="5BF943E7" w:rsidR="00E87BE5" w:rsidRDefault="00E87BE5" w:rsidP="00E87BE5">
      <w:pPr>
        <w:suppressAutoHyphens/>
        <w:ind w:firstLine="709"/>
        <w:jc w:val="center"/>
        <w:rPr>
          <w:rFonts w:eastAsia="Calibri" w:cstheme="majorBidi"/>
          <w:b/>
          <w:bCs/>
          <w:sz w:val="24"/>
          <w:szCs w:val="24"/>
          <w:lang w:eastAsia="zh-CN"/>
        </w:rPr>
      </w:pPr>
      <w:r w:rsidRPr="00740CDE">
        <w:rPr>
          <w:rFonts w:eastAsia="Calibri" w:cstheme="majorBidi"/>
          <w:b/>
          <w:bCs/>
          <w:sz w:val="24"/>
          <w:szCs w:val="24"/>
          <w:lang w:eastAsia="zh-CN"/>
        </w:rPr>
        <w:t>РЕШЕНИЕ</w:t>
      </w:r>
    </w:p>
    <w:p w14:paraId="75FB45DA" w14:textId="51CFDE80" w:rsidR="00693B7F" w:rsidRPr="00693B7F" w:rsidRDefault="00693B7F" w:rsidP="00E87BE5">
      <w:pPr>
        <w:suppressAutoHyphens/>
        <w:ind w:firstLine="709"/>
        <w:jc w:val="center"/>
        <w:rPr>
          <w:rFonts w:eastAsia="Calibri" w:cstheme="majorBidi"/>
          <w:b/>
          <w:bCs/>
          <w:sz w:val="24"/>
          <w:szCs w:val="24"/>
          <w:lang w:eastAsia="zh-CN"/>
        </w:rPr>
      </w:pPr>
      <w:r w:rsidRPr="00693B7F">
        <w:rPr>
          <w:rFonts w:eastAsia="Calibri" w:cstheme="majorBidi"/>
          <w:b/>
          <w:b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52772EFE" w14:textId="0373734F" w:rsidR="00E87BE5" w:rsidRPr="00740CDE" w:rsidRDefault="00E87BE5" w:rsidP="00E87BE5">
      <w:pPr>
        <w:adjustRightInd w:val="0"/>
        <w:ind w:firstLine="709"/>
        <w:jc w:val="both"/>
        <w:rPr>
          <w:rFonts w:cstheme="majorBidi"/>
          <w:color w:val="000000"/>
          <w:sz w:val="24"/>
          <w:szCs w:val="24"/>
          <w:lang w:eastAsia="ru-RU"/>
        </w:rPr>
      </w:pPr>
      <w:r w:rsidRPr="00740CDE">
        <w:rPr>
          <w:rFonts w:cstheme="majorBidi"/>
          <w:color w:val="000000"/>
          <w:sz w:val="24"/>
          <w:szCs w:val="24"/>
          <w:lang w:eastAsia="ru-RU"/>
        </w:rPr>
        <w:t>__</w:t>
      </w:r>
      <w:r w:rsidR="00693B7F">
        <w:rPr>
          <w:rFonts w:cstheme="majorBidi"/>
          <w:color w:val="000000"/>
          <w:sz w:val="24"/>
          <w:szCs w:val="24"/>
          <w:lang w:eastAsia="ru-RU"/>
        </w:rPr>
        <w:t>_________________________</w:t>
      </w:r>
      <w:r w:rsidRPr="00740CDE">
        <w:rPr>
          <w:rFonts w:cstheme="majorBidi"/>
          <w:color w:val="000000"/>
          <w:sz w:val="24"/>
          <w:szCs w:val="24"/>
          <w:lang w:eastAsia="ru-RU"/>
        </w:rPr>
        <w:t>___________________________________________</w:t>
      </w:r>
    </w:p>
    <w:p w14:paraId="4152A056" w14:textId="77777777"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 _______________ от _________________.</w:t>
      </w:r>
    </w:p>
    <w:p w14:paraId="19DDE9D2" w14:textId="561D054A" w:rsidR="00E87BE5" w:rsidRPr="00740CDE" w:rsidRDefault="00693B7F" w:rsidP="00E87BE5">
      <w:pPr>
        <w:adjustRightInd w:val="0"/>
        <w:ind w:firstLine="709"/>
        <w:jc w:val="both"/>
        <w:rPr>
          <w:rFonts w:cstheme="majorBidi"/>
          <w:i/>
          <w:iCs/>
          <w:sz w:val="24"/>
          <w:szCs w:val="24"/>
          <w:lang w:eastAsia="ru-RU"/>
        </w:rPr>
      </w:pPr>
      <w:r>
        <w:rPr>
          <w:rFonts w:cstheme="majorBidi"/>
          <w:i/>
          <w:iCs/>
          <w:sz w:val="24"/>
          <w:szCs w:val="24"/>
          <w:lang w:eastAsia="ru-RU"/>
        </w:rPr>
        <w:t xml:space="preserve">             </w:t>
      </w:r>
      <w:r w:rsidR="00E87BE5" w:rsidRPr="00740CDE">
        <w:rPr>
          <w:rFonts w:cstheme="majorBidi"/>
          <w:i/>
          <w:iCs/>
          <w:sz w:val="24"/>
          <w:szCs w:val="24"/>
          <w:lang w:eastAsia="ru-RU"/>
        </w:rPr>
        <w:t>(номер и дата решения)</w:t>
      </w:r>
    </w:p>
    <w:p w14:paraId="07ACF4C7" w14:textId="6280F786" w:rsidR="00E87BE5" w:rsidRPr="00740CDE" w:rsidRDefault="00E87BE5" w:rsidP="00693B7F">
      <w:pPr>
        <w:adjustRightInd w:val="0"/>
        <w:ind w:firstLine="709"/>
        <w:jc w:val="both"/>
        <w:rPr>
          <w:rFonts w:cstheme="majorBidi"/>
          <w:color w:val="000000"/>
          <w:sz w:val="24"/>
          <w:szCs w:val="24"/>
          <w:lang w:eastAsia="ru-RU"/>
        </w:rPr>
      </w:pPr>
      <w:r w:rsidRPr="00740CDE">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r w:rsidRPr="00740CDE">
        <w:rPr>
          <w:rFonts w:cstheme="majorBidi"/>
          <w:color w:val="000000"/>
          <w:sz w:val="24"/>
          <w:szCs w:val="24"/>
          <w:lang w:eastAsia="ru-RU"/>
        </w:rPr>
        <w:t>___________________________________________________________________</w:t>
      </w:r>
      <w:r w:rsidR="00693B7F">
        <w:rPr>
          <w:rFonts w:cstheme="majorBidi"/>
          <w:color w:val="000000"/>
          <w:sz w:val="24"/>
          <w:szCs w:val="24"/>
          <w:lang w:eastAsia="ru-RU"/>
        </w:rPr>
        <w:t>___________________________________________________________________________</w:t>
      </w:r>
      <w:r w:rsidRPr="00740CDE">
        <w:rPr>
          <w:rFonts w:cstheme="majorBidi"/>
          <w:color w:val="000000"/>
          <w:sz w:val="24"/>
          <w:szCs w:val="24"/>
          <w:lang w:eastAsia="ru-RU"/>
        </w:rPr>
        <w:t xml:space="preserve"> </w:t>
      </w:r>
    </w:p>
    <w:p w14:paraId="1137378F" w14:textId="77777777" w:rsidR="00E87BE5" w:rsidRPr="00740CDE" w:rsidRDefault="00E87BE5" w:rsidP="00E87BE5">
      <w:pPr>
        <w:suppressAutoHyphens/>
        <w:ind w:firstLine="709"/>
        <w:jc w:val="both"/>
        <w:rPr>
          <w:rFonts w:eastAsia="Calibri" w:cstheme="majorBidi"/>
          <w:sz w:val="24"/>
          <w:szCs w:val="24"/>
          <w:lang w:eastAsia="zh-CN"/>
        </w:rPr>
      </w:pPr>
    </w:p>
    <w:p w14:paraId="0E5B247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740CDE" w:rsidRDefault="00E87BE5" w:rsidP="00E87BE5">
      <w:pPr>
        <w:suppressAutoHyphens/>
        <w:ind w:firstLine="709"/>
        <w:jc w:val="both"/>
        <w:rPr>
          <w:rFonts w:eastAsia="Calibri" w:cstheme="majorBidi"/>
          <w:sz w:val="24"/>
          <w:szCs w:val="24"/>
          <w:lang w:eastAsia="zh-CN"/>
        </w:rPr>
      </w:pPr>
    </w:p>
    <w:p w14:paraId="4D1B99C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Ф.И.О. должность уполномоченного сотрудника</w:t>
      </w:r>
      <w:r w:rsidRPr="00740CDE">
        <w:rPr>
          <w:rFonts w:eastAsia="Calibri" w:cstheme="majorBidi"/>
          <w:sz w:val="24"/>
          <w:szCs w:val="24"/>
          <w:lang w:eastAsia="zh-CN"/>
        </w:rPr>
        <w:tab/>
      </w:r>
    </w:p>
    <w:p w14:paraId="36E6776D" w14:textId="77777777" w:rsidR="00E87BE5" w:rsidRPr="00740CDE" w:rsidRDefault="00E87BE5" w:rsidP="00E87BE5">
      <w:pPr>
        <w:suppressAutoHyphens/>
        <w:ind w:firstLine="709"/>
        <w:jc w:val="both"/>
        <w:rPr>
          <w:rFonts w:eastAsia="Calibri" w:cstheme="majorBidi"/>
          <w:sz w:val="24"/>
          <w:szCs w:val="24"/>
          <w:lang w:eastAsia="zh-CN"/>
        </w:rPr>
      </w:pPr>
    </w:p>
    <w:p w14:paraId="4280632B" w14:textId="77777777" w:rsidR="00E87BE5"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Сведения о сертификате электронной подписи</w:t>
      </w:r>
    </w:p>
    <w:p w14:paraId="119A421E" w14:textId="77777777" w:rsidR="00740CDE" w:rsidRDefault="00740CDE" w:rsidP="00E87BE5">
      <w:pPr>
        <w:suppressAutoHyphens/>
        <w:ind w:firstLine="709"/>
        <w:jc w:val="both"/>
        <w:rPr>
          <w:rFonts w:eastAsia="Calibri" w:cstheme="majorBidi"/>
          <w:sz w:val="24"/>
          <w:szCs w:val="24"/>
          <w:lang w:eastAsia="zh-CN"/>
        </w:rPr>
      </w:pPr>
    </w:p>
    <w:p w14:paraId="71A0E4E8" w14:textId="77777777" w:rsidR="00740CDE" w:rsidRDefault="00740CDE" w:rsidP="00E87BE5">
      <w:pPr>
        <w:suppressAutoHyphens/>
        <w:ind w:firstLine="709"/>
        <w:jc w:val="both"/>
        <w:rPr>
          <w:rFonts w:eastAsia="Calibri" w:cstheme="majorBidi"/>
          <w:sz w:val="24"/>
          <w:szCs w:val="24"/>
          <w:lang w:eastAsia="zh-CN"/>
        </w:rPr>
      </w:pPr>
    </w:p>
    <w:p w14:paraId="2A504BCD" w14:textId="77777777" w:rsidR="00740CDE" w:rsidRDefault="00740CDE" w:rsidP="00E87BE5">
      <w:pPr>
        <w:suppressAutoHyphens/>
        <w:ind w:firstLine="709"/>
        <w:jc w:val="both"/>
        <w:rPr>
          <w:rFonts w:eastAsia="Calibri" w:cstheme="majorBidi"/>
          <w:sz w:val="24"/>
          <w:szCs w:val="24"/>
          <w:lang w:eastAsia="zh-CN"/>
        </w:rPr>
      </w:pPr>
    </w:p>
    <w:p w14:paraId="64707959" w14:textId="77777777" w:rsidR="00740CDE" w:rsidRDefault="00740CDE" w:rsidP="00E87BE5">
      <w:pPr>
        <w:suppressAutoHyphens/>
        <w:ind w:firstLine="709"/>
        <w:jc w:val="both"/>
        <w:rPr>
          <w:rFonts w:eastAsia="Calibri" w:cstheme="majorBidi"/>
          <w:sz w:val="24"/>
          <w:szCs w:val="24"/>
          <w:lang w:eastAsia="zh-CN"/>
        </w:rPr>
      </w:pPr>
    </w:p>
    <w:p w14:paraId="06BC13BC" w14:textId="77777777" w:rsidR="00740CDE" w:rsidRDefault="00740CDE" w:rsidP="00E87BE5">
      <w:pPr>
        <w:suppressAutoHyphens/>
        <w:ind w:firstLine="709"/>
        <w:jc w:val="both"/>
        <w:rPr>
          <w:rFonts w:eastAsia="Calibri" w:cstheme="majorBidi"/>
          <w:sz w:val="24"/>
          <w:szCs w:val="24"/>
          <w:lang w:eastAsia="zh-CN"/>
        </w:rPr>
      </w:pPr>
    </w:p>
    <w:p w14:paraId="58D2A27E" w14:textId="77777777" w:rsidR="00740CDE" w:rsidRDefault="00740CDE" w:rsidP="00E87BE5">
      <w:pPr>
        <w:suppressAutoHyphens/>
        <w:ind w:firstLine="709"/>
        <w:jc w:val="both"/>
        <w:rPr>
          <w:rFonts w:eastAsia="Calibri" w:cstheme="majorBidi"/>
          <w:sz w:val="24"/>
          <w:szCs w:val="24"/>
          <w:lang w:eastAsia="zh-CN"/>
        </w:rPr>
      </w:pPr>
    </w:p>
    <w:p w14:paraId="30827013" w14:textId="77777777" w:rsidR="00740CDE" w:rsidRDefault="00740CDE" w:rsidP="00E87BE5">
      <w:pPr>
        <w:suppressAutoHyphens/>
        <w:ind w:firstLine="709"/>
        <w:jc w:val="both"/>
        <w:rPr>
          <w:rFonts w:eastAsia="Calibri" w:cstheme="majorBidi"/>
          <w:sz w:val="24"/>
          <w:szCs w:val="24"/>
          <w:lang w:eastAsia="zh-CN"/>
        </w:rPr>
      </w:pPr>
    </w:p>
    <w:p w14:paraId="1A822CE9" w14:textId="77777777" w:rsidR="00693F36" w:rsidRDefault="00693F36" w:rsidP="00E87BE5">
      <w:pPr>
        <w:suppressAutoHyphens/>
        <w:ind w:firstLine="709"/>
        <w:jc w:val="both"/>
        <w:rPr>
          <w:rFonts w:eastAsia="Calibri" w:cstheme="majorBidi"/>
          <w:sz w:val="24"/>
          <w:szCs w:val="24"/>
          <w:lang w:eastAsia="zh-CN"/>
        </w:rPr>
      </w:pPr>
    </w:p>
    <w:p w14:paraId="35326980" w14:textId="77777777" w:rsidR="00693B7F" w:rsidRDefault="00693B7F" w:rsidP="00E87BE5">
      <w:pPr>
        <w:suppressAutoHyphens/>
        <w:ind w:firstLine="709"/>
        <w:jc w:val="both"/>
        <w:rPr>
          <w:rFonts w:eastAsia="Calibri" w:cstheme="majorBidi"/>
          <w:sz w:val="24"/>
          <w:szCs w:val="24"/>
          <w:lang w:eastAsia="zh-CN"/>
        </w:rPr>
      </w:pPr>
    </w:p>
    <w:p w14:paraId="07939079" w14:textId="77777777" w:rsidR="00693B7F" w:rsidRPr="00740CDE" w:rsidRDefault="00693B7F" w:rsidP="00E87BE5">
      <w:pPr>
        <w:suppressAutoHyphens/>
        <w:ind w:firstLine="709"/>
        <w:jc w:val="both"/>
        <w:rPr>
          <w:rFonts w:eastAsia="Calibri" w:cstheme="majorBidi"/>
          <w:sz w:val="24"/>
          <w:szCs w:val="24"/>
          <w:lang w:eastAsia="zh-CN"/>
        </w:rPr>
      </w:pP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E87BE5" w:rsidRPr="00693F36" w14:paraId="190CA958" w14:textId="77777777" w:rsidTr="00B40832">
        <w:tc>
          <w:tcPr>
            <w:tcW w:w="4105" w:type="dxa"/>
          </w:tcPr>
          <w:p w14:paraId="526948E7" w14:textId="77777777"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bookmarkStart w:id="9" w:name="_Hlk140826445"/>
            <w:r w:rsidRPr="00693F36">
              <w:rPr>
                <w:rFonts w:eastAsia="Calibri" w:cstheme="majorBidi"/>
                <w:sz w:val="24"/>
                <w:szCs w:val="24"/>
                <w:lang w:eastAsia="zh-CN"/>
              </w:rPr>
              <w:t>Приложение 5</w:t>
            </w:r>
          </w:p>
          <w:p w14:paraId="2C1EAF6B" w14:textId="3120C9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w:t>
            </w:r>
          </w:p>
          <w:p w14:paraId="303C6C1F"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bookmarkEnd w:id="9"/>
    </w:tbl>
    <w:p w14:paraId="6A2B9E33" w14:textId="77777777" w:rsidR="00E87BE5" w:rsidRPr="008F310C" w:rsidRDefault="00E87BE5" w:rsidP="00444530">
      <w:pPr>
        <w:suppressAutoHyphens/>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B40832">
        <w:tc>
          <w:tcPr>
            <w:tcW w:w="4679" w:type="dxa"/>
            <w:tcBorders>
              <w:top w:val="nil"/>
              <w:left w:val="nil"/>
              <w:bottom w:val="nil"/>
              <w:right w:val="nil"/>
            </w:tcBorders>
          </w:tcPr>
          <w:p w14:paraId="2660F30E" w14:textId="77777777" w:rsidR="00E87BE5" w:rsidRPr="008F310C" w:rsidRDefault="00E87BE5" w:rsidP="00B40832">
            <w:pPr>
              <w:rPr>
                <w:szCs w:val="20"/>
                <w:lang w:eastAsia="ru-RU"/>
              </w:rPr>
            </w:pPr>
          </w:p>
        </w:tc>
        <w:tc>
          <w:tcPr>
            <w:tcW w:w="4384" w:type="dxa"/>
            <w:tcBorders>
              <w:top w:val="nil"/>
              <w:left w:val="nil"/>
              <w:bottom w:val="nil"/>
              <w:right w:val="nil"/>
            </w:tcBorders>
          </w:tcPr>
          <w:p w14:paraId="70592278" w14:textId="12DBBDFC" w:rsidR="00E87BE5" w:rsidRPr="00067A9A" w:rsidRDefault="00693F36" w:rsidP="00067A9A">
            <w:pPr>
              <w:jc w:val="right"/>
              <w:rPr>
                <w:szCs w:val="20"/>
                <w:lang w:eastAsia="ru-RU"/>
              </w:rPr>
            </w:pPr>
            <w:r>
              <w:rPr>
                <w:szCs w:val="20"/>
                <w:lang w:eastAsia="ru-RU"/>
              </w:rPr>
              <w:t>Главе сельского поселения Васильевка муниципального района Ставропольский Самарской области</w:t>
            </w:r>
          </w:p>
        </w:tc>
      </w:tr>
      <w:tr w:rsidR="00E87BE5" w:rsidRPr="00067A9A" w14:paraId="7F3A0B94" w14:textId="77777777" w:rsidTr="00B40832">
        <w:tc>
          <w:tcPr>
            <w:tcW w:w="4679" w:type="dxa"/>
            <w:tcBorders>
              <w:top w:val="nil"/>
              <w:left w:val="nil"/>
              <w:bottom w:val="nil"/>
              <w:right w:val="nil"/>
            </w:tcBorders>
          </w:tcPr>
          <w:p w14:paraId="7062894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F3855A3" w14:textId="41718547" w:rsidR="00E87BE5" w:rsidRPr="00067A9A" w:rsidRDefault="00E87BE5" w:rsidP="00067A9A">
            <w:pPr>
              <w:rPr>
                <w:szCs w:val="20"/>
                <w:lang w:eastAsia="ru-RU"/>
              </w:rPr>
            </w:pPr>
          </w:p>
        </w:tc>
      </w:tr>
      <w:tr w:rsidR="00E87BE5" w:rsidRPr="00693F36" w14:paraId="07E3A6A4" w14:textId="77777777" w:rsidTr="00B40832">
        <w:tc>
          <w:tcPr>
            <w:tcW w:w="4679" w:type="dxa"/>
            <w:tcBorders>
              <w:top w:val="nil"/>
              <w:left w:val="nil"/>
              <w:bottom w:val="nil"/>
              <w:right w:val="nil"/>
            </w:tcBorders>
          </w:tcPr>
          <w:p w14:paraId="70DB23E6"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FD2791" w14:textId="002F60DD" w:rsidR="00E87BE5" w:rsidRPr="00693F36" w:rsidRDefault="00E87BE5" w:rsidP="00067A9A">
            <w:pPr>
              <w:jc w:val="right"/>
              <w:rPr>
                <w:sz w:val="20"/>
                <w:szCs w:val="20"/>
                <w:lang w:eastAsia="ru-RU"/>
              </w:rPr>
            </w:pPr>
            <w:r w:rsidRPr="00693F36">
              <w:rPr>
                <w:sz w:val="20"/>
                <w:szCs w:val="20"/>
                <w:lang w:eastAsia="ru-RU"/>
              </w:rPr>
              <w:t>наименование руководителя и уполномоченного органа</w:t>
            </w:r>
          </w:p>
        </w:tc>
      </w:tr>
      <w:tr w:rsidR="00E87BE5" w:rsidRPr="00067A9A" w14:paraId="2E1315DC" w14:textId="77777777" w:rsidTr="00B40832">
        <w:tc>
          <w:tcPr>
            <w:tcW w:w="4679" w:type="dxa"/>
            <w:tcBorders>
              <w:top w:val="nil"/>
              <w:left w:val="nil"/>
              <w:bottom w:val="nil"/>
              <w:right w:val="nil"/>
            </w:tcBorders>
          </w:tcPr>
          <w:p w14:paraId="437CA790" w14:textId="128B2C4E"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B40832">
        <w:tc>
          <w:tcPr>
            <w:tcW w:w="4679" w:type="dxa"/>
            <w:tcBorders>
              <w:top w:val="nil"/>
              <w:left w:val="nil"/>
              <w:bottom w:val="nil"/>
              <w:right w:val="nil"/>
            </w:tcBorders>
          </w:tcPr>
          <w:p w14:paraId="2D3A76F5"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B40832">
        <w:tc>
          <w:tcPr>
            <w:tcW w:w="4679" w:type="dxa"/>
            <w:tcBorders>
              <w:top w:val="nil"/>
              <w:left w:val="nil"/>
              <w:bottom w:val="nil"/>
              <w:right w:val="nil"/>
            </w:tcBorders>
          </w:tcPr>
          <w:p w14:paraId="55645CC3"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B40832">
        <w:tc>
          <w:tcPr>
            <w:tcW w:w="4679" w:type="dxa"/>
            <w:tcBorders>
              <w:top w:val="nil"/>
              <w:left w:val="nil"/>
              <w:bottom w:val="nil"/>
              <w:right w:val="nil"/>
            </w:tcBorders>
          </w:tcPr>
          <w:p w14:paraId="039FB5F1"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B40832">
        <w:tc>
          <w:tcPr>
            <w:tcW w:w="4679" w:type="dxa"/>
            <w:tcBorders>
              <w:top w:val="nil"/>
              <w:left w:val="nil"/>
              <w:bottom w:val="nil"/>
              <w:right w:val="nil"/>
            </w:tcBorders>
          </w:tcPr>
          <w:p w14:paraId="3EF3FCD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B40832">
        <w:tc>
          <w:tcPr>
            <w:tcW w:w="4679" w:type="dxa"/>
            <w:tcBorders>
              <w:top w:val="nil"/>
              <w:left w:val="nil"/>
              <w:bottom w:val="nil"/>
              <w:right w:val="nil"/>
            </w:tcBorders>
          </w:tcPr>
          <w:p w14:paraId="2E4D9A3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B40832">
        <w:tc>
          <w:tcPr>
            <w:tcW w:w="4679" w:type="dxa"/>
            <w:tcBorders>
              <w:top w:val="nil"/>
              <w:left w:val="nil"/>
              <w:bottom w:val="nil"/>
              <w:right w:val="nil"/>
            </w:tcBorders>
          </w:tcPr>
          <w:p w14:paraId="6E80A601"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B40832">
        <w:tc>
          <w:tcPr>
            <w:tcW w:w="4679" w:type="dxa"/>
            <w:tcBorders>
              <w:top w:val="nil"/>
              <w:left w:val="nil"/>
              <w:bottom w:val="nil"/>
              <w:right w:val="nil"/>
            </w:tcBorders>
          </w:tcPr>
          <w:p w14:paraId="71FAF00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B40832">
        <w:tc>
          <w:tcPr>
            <w:tcW w:w="4679" w:type="dxa"/>
            <w:tcBorders>
              <w:top w:val="nil"/>
              <w:left w:val="nil"/>
              <w:bottom w:val="nil"/>
              <w:right w:val="nil"/>
            </w:tcBorders>
          </w:tcPr>
          <w:p w14:paraId="7814D22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B40832">
        <w:tc>
          <w:tcPr>
            <w:tcW w:w="4679" w:type="dxa"/>
            <w:tcBorders>
              <w:top w:val="nil"/>
              <w:left w:val="nil"/>
              <w:bottom w:val="nil"/>
              <w:right w:val="nil"/>
            </w:tcBorders>
          </w:tcPr>
          <w:p w14:paraId="1A8B1128"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B40832">
        <w:tc>
          <w:tcPr>
            <w:tcW w:w="4679" w:type="dxa"/>
            <w:tcBorders>
              <w:top w:val="nil"/>
              <w:left w:val="nil"/>
              <w:bottom w:val="nil"/>
              <w:right w:val="nil"/>
            </w:tcBorders>
          </w:tcPr>
          <w:p w14:paraId="5F8552A2"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B40832">
        <w:tc>
          <w:tcPr>
            <w:tcW w:w="4679" w:type="dxa"/>
            <w:tcBorders>
              <w:top w:val="nil"/>
              <w:left w:val="nil"/>
              <w:bottom w:val="nil"/>
              <w:right w:val="nil"/>
            </w:tcBorders>
          </w:tcPr>
          <w:p w14:paraId="03B861BE"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B40832">
        <w:tc>
          <w:tcPr>
            <w:tcW w:w="4679" w:type="dxa"/>
            <w:tcBorders>
              <w:top w:val="nil"/>
              <w:left w:val="nil"/>
              <w:bottom w:val="nil"/>
              <w:right w:val="nil"/>
            </w:tcBorders>
          </w:tcPr>
          <w:p w14:paraId="0EA733CA"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B40832">
        <w:tc>
          <w:tcPr>
            <w:tcW w:w="9063" w:type="dxa"/>
            <w:gridSpan w:val="2"/>
            <w:tcBorders>
              <w:top w:val="nil"/>
              <w:left w:val="nil"/>
              <w:bottom w:val="nil"/>
              <w:right w:val="nil"/>
            </w:tcBorders>
          </w:tcPr>
          <w:p w14:paraId="265486E6" w14:textId="77777777" w:rsidR="00E87BE5" w:rsidRPr="008F310C" w:rsidRDefault="00E87BE5" w:rsidP="00B40832">
            <w:pPr>
              <w:rPr>
                <w:sz w:val="16"/>
                <w:szCs w:val="16"/>
                <w:highlight w:val="yellow"/>
                <w:lang w:eastAsia="ru-RU"/>
              </w:rPr>
            </w:pPr>
          </w:p>
        </w:tc>
      </w:tr>
      <w:tr w:rsidR="00E87BE5" w:rsidRPr="00067A9A" w14:paraId="726FDD45" w14:textId="77777777" w:rsidTr="00B40832">
        <w:tc>
          <w:tcPr>
            <w:tcW w:w="9063" w:type="dxa"/>
            <w:gridSpan w:val="2"/>
            <w:tcBorders>
              <w:top w:val="nil"/>
              <w:left w:val="nil"/>
              <w:bottom w:val="nil"/>
              <w:right w:val="nil"/>
            </w:tcBorders>
          </w:tcPr>
          <w:p w14:paraId="77C65814" w14:textId="77777777" w:rsidR="00E87BE5" w:rsidRPr="00693F36" w:rsidRDefault="00E87BE5" w:rsidP="00B40832">
            <w:pPr>
              <w:jc w:val="center"/>
              <w:rPr>
                <w:sz w:val="24"/>
                <w:szCs w:val="24"/>
                <w:lang w:eastAsia="ru-RU"/>
              </w:rPr>
            </w:pPr>
            <w:r w:rsidRPr="00693F36">
              <w:rPr>
                <w:sz w:val="24"/>
                <w:szCs w:val="24"/>
                <w:lang w:eastAsia="ru-RU"/>
              </w:rPr>
              <w:t>УВЕДОМЛЕНИЕ</w:t>
            </w:r>
          </w:p>
          <w:p w14:paraId="0F2DFDD7" w14:textId="77777777" w:rsidR="00E87BE5" w:rsidRPr="00693F36" w:rsidRDefault="00E87BE5" w:rsidP="00B40832">
            <w:pPr>
              <w:jc w:val="center"/>
              <w:rPr>
                <w:b/>
                <w:bCs/>
                <w:sz w:val="24"/>
                <w:szCs w:val="24"/>
                <w:lang w:eastAsia="ru-RU"/>
              </w:rPr>
            </w:pPr>
            <w:r w:rsidRPr="00693F36">
              <w:rPr>
                <w:sz w:val="24"/>
                <w:szCs w:val="24"/>
                <w:lang w:eastAsia="ru-RU"/>
              </w:rPr>
              <w:t>О ПРОВЕДЕНИИ ЗЕМЛЯНЫХ РАБОТ</w:t>
            </w:r>
          </w:p>
        </w:tc>
      </w:tr>
      <w:tr w:rsidR="00E87BE5" w:rsidRPr="00067A9A" w14:paraId="3BA77254" w14:textId="77777777" w:rsidTr="00B40832">
        <w:tc>
          <w:tcPr>
            <w:tcW w:w="9063" w:type="dxa"/>
            <w:gridSpan w:val="2"/>
            <w:tcBorders>
              <w:top w:val="nil"/>
              <w:left w:val="nil"/>
              <w:bottom w:val="nil"/>
              <w:right w:val="nil"/>
            </w:tcBorders>
          </w:tcPr>
          <w:p w14:paraId="48889ACC" w14:textId="77777777" w:rsidR="00E87BE5" w:rsidRPr="00067A9A" w:rsidRDefault="00E87BE5" w:rsidP="00B40832">
            <w:pPr>
              <w:rPr>
                <w:sz w:val="24"/>
                <w:szCs w:val="24"/>
                <w:lang w:eastAsia="ru-RU"/>
              </w:rPr>
            </w:pPr>
          </w:p>
        </w:tc>
      </w:tr>
      <w:tr w:rsidR="00E87BE5" w:rsidRPr="00067A9A" w14:paraId="3EB739ED" w14:textId="77777777" w:rsidTr="00B40832">
        <w:tc>
          <w:tcPr>
            <w:tcW w:w="9063" w:type="dxa"/>
            <w:gridSpan w:val="2"/>
            <w:tcBorders>
              <w:top w:val="nil"/>
              <w:left w:val="nil"/>
              <w:bottom w:val="nil"/>
              <w:right w:val="nil"/>
            </w:tcBorders>
          </w:tcPr>
          <w:p w14:paraId="21D9E1C6" w14:textId="77777777" w:rsidR="00E87BE5" w:rsidRPr="00067A9A" w:rsidRDefault="00E87BE5" w:rsidP="00B40832">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B40832">
        <w:tc>
          <w:tcPr>
            <w:tcW w:w="9063" w:type="dxa"/>
            <w:gridSpan w:val="2"/>
            <w:tcBorders>
              <w:top w:val="nil"/>
              <w:left w:val="nil"/>
              <w:bottom w:val="single" w:sz="4" w:space="0" w:color="auto"/>
              <w:right w:val="nil"/>
            </w:tcBorders>
          </w:tcPr>
          <w:p w14:paraId="16362080" w14:textId="77777777" w:rsidR="00E87BE5" w:rsidRPr="00067A9A" w:rsidRDefault="00E87BE5" w:rsidP="00B40832">
            <w:pPr>
              <w:rPr>
                <w:sz w:val="24"/>
                <w:szCs w:val="24"/>
                <w:lang w:eastAsia="ru-RU"/>
              </w:rPr>
            </w:pPr>
          </w:p>
        </w:tc>
      </w:tr>
      <w:tr w:rsidR="00E87BE5" w:rsidRPr="00067A9A" w14:paraId="34CBCEFD" w14:textId="77777777"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B40832">
            <w:pPr>
              <w:rPr>
                <w:sz w:val="24"/>
                <w:szCs w:val="24"/>
                <w:lang w:eastAsia="ru-RU"/>
              </w:rPr>
            </w:pPr>
          </w:p>
        </w:tc>
      </w:tr>
      <w:tr w:rsidR="00E87BE5" w:rsidRPr="00067A9A" w14:paraId="22C3EB21" w14:textId="77777777" w:rsidTr="00B40832">
        <w:tc>
          <w:tcPr>
            <w:tcW w:w="9063" w:type="dxa"/>
            <w:gridSpan w:val="2"/>
            <w:tcBorders>
              <w:top w:val="single" w:sz="4" w:space="0" w:color="auto"/>
              <w:left w:val="nil"/>
              <w:bottom w:val="nil"/>
              <w:right w:val="nil"/>
            </w:tcBorders>
          </w:tcPr>
          <w:p w14:paraId="09D09A81" w14:textId="77777777" w:rsidR="00E87BE5" w:rsidRPr="00693F36" w:rsidRDefault="00E87BE5" w:rsidP="00B40832">
            <w:pPr>
              <w:jc w:val="both"/>
              <w:rPr>
                <w:i/>
                <w:iCs/>
                <w:sz w:val="20"/>
                <w:szCs w:val="20"/>
                <w:lang w:eastAsia="ru-RU"/>
              </w:rPr>
            </w:pPr>
            <w:r w:rsidRPr="00693F36">
              <w:rPr>
                <w:i/>
                <w:iCs/>
                <w:sz w:val="20"/>
                <w:szCs w:val="20"/>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B40832">
        <w:tc>
          <w:tcPr>
            <w:tcW w:w="9063" w:type="dxa"/>
            <w:gridSpan w:val="2"/>
            <w:tcBorders>
              <w:top w:val="nil"/>
              <w:left w:val="nil"/>
              <w:bottom w:val="single" w:sz="4" w:space="0" w:color="auto"/>
              <w:right w:val="nil"/>
            </w:tcBorders>
          </w:tcPr>
          <w:p w14:paraId="51202788" w14:textId="289DBB29" w:rsidR="00E87BE5" w:rsidRPr="00067A9A" w:rsidRDefault="00E87BE5" w:rsidP="00B40832">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догазификацией сельского </w:t>
            </w:r>
            <w:r w:rsidRPr="00067A9A">
              <w:rPr>
                <w:sz w:val="24"/>
                <w:szCs w:val="24"/>
                <w:lang w:eastAsia="ru-RU"/>
              </w:rPr>
              <w:lastRenderedPageBreak/>
              <w:t>поселения</w:t>
            </w:r>
            <w:r w:rsidR="00067A9A" w:rsidRPr="00067A9A">
              <w:rPr>
                <w:sz w:val="24"/>
                <w:szCs w:val="24"/>
                <w:lang w:eastAsia="ru-RU"/>
              </w:rPr>
              <w:t xml:space="preserve"> </w:t>
            </w:r>
            <w:r w:rsidR="007B2718">
              <w:rPr>
                <w:sz w:val="24"/>
                <w:szCs w:val="24"/>
                <w:lang w:eastAsia="ru-RU"/>
              </w:rPr>
              <w:t>Васильевка</w:t>
            </w:r>
            <w:r w:rsidRPr="00067A9A">
              <w:rPr>
                <w:sz w:val="24"/>
                <w:szCs w:val="24"/>
                <w:lang w:eastAsia="ru-RU"/>
              </w:rPr>
              <w:t xml:space="preserve">. </w:t>
            </w:r>
          </w:p>
        </w:tc>
      </w:tr>
      <w:tr w:rsidR="00E87BE5" w:rsidRPr="00067A9A" w14:paraId="38E1E8D2" w14:textId="77777777" w:rsidTr="00B40832">
        <w:tc>
          <w:tcPr>
            <w:tcW w:w="9063" w:type="dxa"/>
            <w:gridSpan w:val="2"/>
            <w:tcBorders>
              <w:top w:val="single" w:sz="4" w:space="0" w:color="auto"/>
              <w:left w:val="nil"/>
              <w:bottom w:val="nil"/>
              <w:right w:val="nil"/>
            </w:tcBorders>
          </w:tcPr>
          <w:p w14:paraId="6BC67E23" w14:textId="77777777" w:rsidR="00E87BE5" w:rsidRPr="00067A9A" w:rsidRDefault="00E87BE5" w:rsidP="00B40832">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B40832">
        <w:tc>
          <w:tcPr>
            <w:tcW w:w="567" w:type="dxa"/>
          </w:tcPr>
          <w:p w14:paraId="161BCB64" w14:textId="77777777" w:rsidR="00E87BE5" w:rsidRPr="00067A9A" w:rsidRDefault="00E87BE5" w:rsidP="00B40832">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B40832">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B40832">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B40832">
        <w:tc>
          <w:tcPr>
            <w:tcW w:w="567" w:type="dxa"/>
          </w:tcPr>
          <w:p w14:paraId="6495F945" w14:textId="77777777" w:rsidR="00E87BE5" w:rsidRPr="00067A9A" w:rsidRDefault="00E87BE5" w:rsidP="00B40832">
            <w:pPr>
              <w:rPr>
                <w:sz w:val="24"/>
                <w:szCs w:val="24"/>
                <w:lang w:eastAsia="ru-RU"/>
              </w:rPr>
            </w:pPr>
          </w:p>
        </w:tc>
        <w:tc>
          <w:tcPr>
            <w:tcW w:w="3039" w:type="dxa"/>
          </w:tcPr>
          <w:p w14:paraId="6888CBAB" w14:textId="77777777" w:rsidR="00E87BE5" w:rsidRPr="00067A9A" w:rsidRDefault="00E87BE5" w:rsidP="00B40832">
            <w:pPr>
              <w:rPr>
                <w:sz w:val="24"/>
                <w:szCs w:val="24"/>
                <w:lang w:eastAsia="ru-RU"/>
              </w:rPr>
            </w:pPr>
          </w:p>
        </w:tc>
        <w:tc>
          <w:tcPr>
            <w:tcW w:w="5412" w:type="dxa"/>
          </w:tcPr>
          <w:p w14:paraId="62FA45C5" w14:textId="77777777" w:rsidR="00E87BE5" w:rsidRPr="00067A9A" w:rsidRDefault="00E87BE5" w:rsidP="00B40832">
            <w:pPr>
              <w:rPr>
                <w:sz w:val="24"/>
                <w:szCs w:val="24"/>
                <w:lang w:eastAsia="ru-RU"/>
              </w:rPr>
            </w:pPr>
          </w:p>
        </w:tc>
      </w:tr>
      <w:tr w:rsidR="00E87BE5" w:rsidRPr="00067A9A" w14:paraId="4A5A09E6" w14:textId="77777777" w:rsidTr="00B40832">
        <w:tc>
          <w:tcPr>
            <w:tcW w:w="567" w:type="dxa"/>
          </w:tcPr>
          <w:p w14:paraId="3EEB9F53" w14:textId="77777777" w:rsidR="00E87BE5" w:rsidRPr="00067A9A" w:rsidRDefault="00E87BE5" w:rsidP="00B40832">
            <w:pPr>
              <w:rPr>
                <w:sz w:val="24"/>
                <w:szCs w:val="24"/>
                <w:lang w:eastAsia="ru-RU"/>
              </w:rPr>
            </w:pPr>
          </w:p>
        </w:tc>
        <w:tc>
          <w:tcPr>
            <w:tcW w:w="3039" w:type="dxa"/>
          </w:tcPr>
          <w:p w14:paraId="704C1B13" w14:textId="77777777" w:rsidR="00E87BE5" w:rsidRPr="00067A9A" w:rsidRDefault="00E87BE5" w:rsidP="00B40832">
            <w:pPr>
              <w:rPr>
                <w:sz w:val="24"/>
                <w:szCs w:val="24"/>
                <w:lang w:eastAsia="ru-RU"/>
              </w:rPr>
            </w:pPr>
          </w:p>
        </w:tc>
        <w:tc>
          <w:tcPr>
            <w:tcW w:w="5412" w:type="dxa"/>
          </w:tcPr>
          <w:p w14:paraId="32B7A5A2" w14:textId="77777777" w:rsidR="00E87BE5" w:rsidRPr="00067A9A" w:rsidRDefault="00E87BE5" w:rsidP="00B40832">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B40832">
        <w:tc>
          <w:tcPr>
            <w:tcW w:w="9063" w:type="dxa"/>
            <w:gridSpan w:val="3"/>
            <w:tcBorders>
              <w:top w:val="nil"/>
              <w:left w:val="nil"/>
              <w:bottom w:val="nil"/>
              <w:right w:val="nil"/>
            </w:tcBorders>
          </w:tcPr>
          <w:p w14:paraId="11101939" w14:textId="66290737" w:rsidR="00E87BE5" w:rsidRPr="00067A9A" w:rsidRDefault="00E87BE5" w:rsidP="00B40832">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w:t>
            </w:r>
            <w:r w:rsidR="00693F36">
              <w:rPr>
                <w:sz w:val="24"/>
                <w:szCs w:val="24"/>
                <w:lang w:eastAsia="ru-RU"/>
              </w:rPr>
              <w:t>______________</w:t>
            </w:r>
          </w:p>
        </w:tc>
      </w:tr>
      <w:tr w:rsidR="00E87BE5" w:rsidRPr="00067A9A" w14:paraId="53C58D7D" w14:textId="77777777" w:rsidTr="00B40832">
        <w:tc>
          <w:tcPr>
            <w:tcW w:w="9063" w:type="dxa"/>
            <w:gridSpan w:val="3"/>
            <w:tcBorders>
              <w:top w:val="nil"/>
              <w:left w:val="nil"/>
              <w:bottom w:val="single" w:sz="4" w:space="0" w:color="auto"/>
              <w:right w:val="nil"/>
            </w:tcBorders>
          </w:tcPr>
          <w:p w14:paraId="064658B3" w14:textId="77777777" w:rsidR="00E87BE5" w:rsidRPr="00067A9A" w:rsidRDefault="00E87BE5" w:rsidP="00B40832">
            <w:pPr>
              <w:rPr>
                <w:sz w:val="24"/>
                <w:szCs w:val="24"/>
                <w:lang w:eastAsia="ru-RU"/>
              </w:rPr>
            </w:pPr>
          </w:p>
        </w:tc>
      </w:tr>
      <w:tr w:rsidR="00E87BE5" w:rsidRPr="00067A9A" w14:paraId="788BD74A" w14:textId="77777777" w:rsidTr="00B40832">
        <w:tc>
          <w:tcPr>
            <w:tcW w:w="9063" w:type="dxa"/>
            <w:gridSpan w:val="3"/>
            <w:tcBorders>
              <w:top w:val="single" w:sz="4" w:space="0" w:color="auto"/>
              <w:left w:val="nil"/>
              <w:bottom w:val="nil"/>
              <w:right w:val="nil"/>
            </w:tcBorders>
          </w:tcPr>
          <w:p w14:paraId="5CD1D2AB" w14:textId="77777777" w:rsidR="00E87BE5" w:rsidRPr="00693F36" w:rsidRDefault="00E87BE5" w:rsidP="00B40832">
            <w:pPr>
              <w:jc w:val="center"/>
              <w:rPr>
                <w:i/>
                <w:iCs/>
                <w:sz w:val="20"/>
                <w:szCs w:val="20"/>
                <w:lang w:eastAsia="ru-RU"/>
              </w:rPr>
            </w:pPr>
            <w:r w:rsidRPr="00693F36">
              <w:rPr>
                <w:i/>
                <w:iCs/>
                <w:sz w:val="20"/>
                <w:szCs w:val="20"/>
                <w:lang w:eastAsia="ru-RU"/>
              </w:rPr>
              <w:t>(указывается дата завершения исполнения соответствующей обязанности)</w:t>
            </w:r>
          </w:p>
        </w:tc>
      </w:tr>
      <w:tr w:rsidR="00E87BE5" w:rsidRPr="00067A9A" w14:paraId="50BEBED0" w14:textId="77777777" w:rsidTr="00B40832">
        <w:tc>
          <w:tcPr>
            <w:tcW w:w="9063" w:type="dxa"/>
            <w:gridSpan w:val="3"/>
            <w:tcBorders>
              <w:top w:val="nil"/>
              <w:left w:val="nil"/>
              <w:bottom w:val="nil"/>
              <w:right w:val="nil"/>
            </w:tcBorders>
          </w:tcPr>
          <w:p w14:paraId="27CF24AD" w14:textId="77777777" w:rsidR="00E87BE5" w:rsidRPr="00067A9A" w:rsidRDefault="00E87BE5" w:rsidP="00B40832">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B40832">
        <w:tc>
          <w:tcPr>
            <w:tcW w:w="1725" w:type="dxa"/>
            <w:tcBorders>
              <w:top w:val="nil"/>
              <w:left w:val="nil"/>
              <w:bottom w:val="single" w:sz="4" w:space="0" w:color="auto"/>
              <w:right w:val="nil"/>
            </w:tcBorders>
          </w:tcPr>
          <w:p w14:paraId="40AB13B8" w14:textId="77777777" w:rsidR="00E87BE5" w:rsidRPr="00067A9A" w:rsidRDefault="00E87BE5" w:rsidP="00B40832">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B40832">
            <w:pPr>
              <w:rPr>
                <w:sz w:val="24"/>
                <w:szCs w:val="24"/>
                <w:lang w:eastAsia="ru-RU"/>
              </w:rPr>
            </w:pPr>
          </w:p>
        </w:tc>
      </w:tr>
      <w:tr w:rsidR="00E87BE5" w:rsidRPr="00067A9A" w14:paraId="2EC8E052" w14:textId="77777777" w:rsidTr="00B40832">
        <w:tc>
          <w:tcPr>
            <w:tcW w:w="1725" w:type="dxa"/>
            <w:tcBorders>
              <w:top w:val="single" w:sz="4" w:space="0" w:color="auto"/>
              <w:left w:val="nil"/>
              <w:bottom w:val="nil"/>
              <w:right w:val="nil"/>
            </w:tcBorders>
          </w:tcPr>
          <w:p w14:paraId="65AC70BF" w14:textId="77777777" w:rsidR="00E87BE5" w:rsidRPr="00067A9A" w:rsidRDefault="00E87BE5" w:rsidP="00B40832">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B40832">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B40832">
        <w:tc>
          <w:tcPr>
            <w:tcW w:w="2175" w:type="dxa"/>
            <w:gridSpan w:val="2"/>
            <w:tcBorders>
              <w:top w:val="nil"/>
              <w:left w:val="nil"/>
              <w:bottom w:val="nil"/>
              <w:right w:val="nil"/>
            </w:tcBorders>
          </w:tcPr>
          <w:p w14:paraId="6B527BC2"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B40832">
            <w:pPr>
              <w:rPr>
                <w:sz w:val="24"/>
                <w:szCs w:val="24"/>
                <w:lang w:eastAsia="ru-RU"/>
              </w:rPr>
            </w:pPr>
          </w:p>
        </w:tc>
      </w:tr>
      <w:tr w:rsidR="00E87BE5" w:rsidRPr="00067A9A" w14:paraId="7B32EC14" w14:textId="77777777" w:rsidTr="00B40832">
        <w:tc>
          <w:tcPr>
            <w:tcW w:w="2175" w:type="dxa"/>
            <w:gridSpan w:val="2"/>
            <w:tcBorders>
              <w:top w:val="nil"/>
              <w:left w:val="nil"/>
              <w:bottom w:val="nil"/>
              <w:right w:val="nil"/>
            </w:tcBorders>
          </w:tcPr>
          <w:p w14:paraId="15089054"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B40832">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B40832">
        <w:tc>
          <w:tcPr>
            <w:tcW w:w="1725" w:type="dxa"/>
            <w:tcBorders>
              <w:top w:val="nil"/>
              <w:left w:val="nil"/>
              <w:bottom w:val="nil"/>
              <w:right w:val="nil"/>
            </w:tcBorders>
          </w:tcPr>
          <w:p w14:paraId="6B97BA1E" w14:textId="77777777" w:rsidR="00E87BE5" w:rsidRPr="00067A9A" w:rsidRDefault="00E87BE5" w:rsidP="00B40832">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B40832">
            <w:pPr>
              <w:rPr>
                <w:sz w:val="24"/>
                <w:szCs w:val="24"/>
                <w:lang w:eastAsia="ru-RU"/>
              </w:rPr>
            </w:pPr>
          </w:p>
        </w:tc>
      </w:tr>
      <w:tr w:rsidR="00E87BE5" w:rsidRPr="00067A9A" w14:paraId="709D70B1" w14:textId="77777777" w:rsidTr="00B40832">
        <w:tc>
          <w:tcPr>
            <w:tcW w:w="1725" w:type="dxa"/>
            <w:vMerge w:val="restart"/>
            <w:tcBorders>
              <w:top w:val="nil"/>
              <w:left w:val="nil"/>
              <w:bottom w:val="nil"/>
              <w:right w:val="nil"/>
            </w:tcBorders>
          </w:tcPr>
          <w:p w14:paraId="68E5391E" w14:textId="77777777" w:rsidR="00E87BE5" w:rsidRPr="00067A9A" w:rsidRDefault="00E87BE5" w:rsidP="00B40832">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B40832">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B40832">
        <w:tc>
          <w:tcPr>
            <w:tcW w:w="1725" w:type="dxa"/>
            <w:vMerge/>
            <w:tcBorders>
              <w:top w:val="nil"/>
              <w:left w:val="nil"/>
              <w:bottom w:val="nil"/>
              <w:right w:val="nil"/>
            </w:tcBorders>
          </w:tcPr>
          <w:p w14:paraId="62F92F9C" w14:textId="77777777" w:rsidR="00E87BE5" w:rsidRPr="00067A9A" w:rsidRDefault="00E87BE5" w:rsidP="00B40832">
            <w:pPr>
              <w:rPr>
                <w:sz w:val="24"/>
                <w:szCs w:val="24"/>
              </w:rPr>
            </w:pPr>
          </w:p>
        </w:tc>
        <w:tc>
          <w:tcPr>
            <w:tcW w:w="450" w:type="dxa"/>
            <w:tcBorders>
              <w:top w:val="nil"/>
              <w:left w:val="nil"/>
              <w:bottom w:val="nil"/>
              <w:right w:val="nil"/>
            </w:tcBorders>
          </w:tcPr>
          <w:p w14:paraId="0CA45083"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B40832">
            <w:pPr>
              <w:rPr>
                <w:sz w:val="24"/>
                <w:szCs w:val="24"/>
                <w:lang w:eastAsia="ru-RU"/>
              </w:rPr>
            </w:pPr>
          </w:p>
        </w:tc>
      </w:tr>
      <w:tr w:rsidR="00E87BE5" w:rsidRPr="00067A9A" w14:paraId="4B28F016" w14:textId="77777777" w:rsidTr="00B40832">
        <w:tc>
          <w:tcPr>
            <w:tcW w:w="1725" w:type="dxa"/>
            <w:vMerge/>
            <w:tcBorders>
              <w:top w:val="nil"/>
              <w:left w:val="nil"/>
              <w:bottom w:val="nil"/>
              <w:right w:val="nil"/>
            </w:tcBorders>
          </w:tcPr>
          <w:p w14:paraId="7CD69F44" w14:textId="77777777" w:rsidR="00E87BE5" w:rsidRPr="00067A9A" w:rsidRDefault="00E87BE5" w:rsidP="00B40832">
            <w:pPr>
              <w:rPr>
                <w:sz w:val="24"/>
                <w:szCs w:val="24"/>
              </w:rPr>
            </w:pPr>
          </w:p>
        </w:tc>
        <w:tc>
          <w:tcPr>
            <w:tcW w:w="450" w:type="dxa"/>
            <w:tcBorders>
              <w:top w:val="nil"/>
              <w:left w:val="nil"/>
              <w:bottom w:val="nil"/>
              <w:right w:val="nil"/>
            </w:tcBorders>
          </w:tcPr>
          <w:p w14:paraId="50A8F268"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B40832">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B40832">
        <w:tc>
          <w:tcPr>
            <w:tcW w:w="2175" w:type="dxa"/>
            <w:gridSpan w:val="2"/>
            <w:tcBorders>
              <w:top w:val="nil"/>
              <w:left w:val="nil"/>
              <w:bottom w:val="nil"/>
              <w:right w:val="nil"/>
            </w:tcBorders>
          </w:tcPr>
          <w:p w14:paraId="7C8F651D"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B40832">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21A21451" w14:textId="77777777" w:rsidR="00693F36" w:rsidRDefault="00693F36" w:rsidP="00E87BE5">
      <w:pPr>
        <w:suppressAutoHyphens/>
        <w:ind w:firstLine="709"/>
        <w:jc w:val="both"/>
        <w:outlineLvl w:val="1"/>
        <w:rPr>
          <w:rFonts w:eastAsia="Calibri" w:cstheme="majorBidi"/>
          <w:sz w:val="28"/>
          <w:szCs w:val="28"/>
          <w:lang w:eastAsia="zh-CN"/>
        </w:rPr>
      </w:pPr>
    </w:p>
    <w:p w14:paraId="20C258CC" w14:textId="77777777" w:rsidR="00693F36" w:rsidRDefault="00693F36"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693F36" w:rsidRDefault="00E87BE5" w:rsidP="00E87BE5">
      <w:pPr>
        <w:suppressAutoHyphens/>
        <w:ind w:firstLine="709"/>
        <w:jc w:val="right"/>
        <w:outlineLvl w:val="1"/>
        <w:rPr>
          <w:rFonts w:eastAsia="Calibri"/>
          <w:sz w:val="24"/>
          <w:szCs w:val="24"/>
          <w:lang w:eastAsia="zh-CN"/>
        </w:rPr>
      </w:pPr>
      <w:r w:rsidRPr="00693F36">
        <w:rPr>
          <w:rFonts w:eastAsia="Calibri"/>
          <w:sz w:val="24"/>
          <w:szCs w:val="24"/>
          <w:lang w:eastAsia="zh-CN"/>
        </w:rPr>
        <w:lastRenderedPageBreak/>
        <w:t>Приложение 6</w:t>
      </w:r>
    </w:p>
    <w:p w14:paraId="3EB23040" w14:textId="77777777" w:rsidR="00E87BE5" w:rsidRPr="00693F36" w:rsidRDefault="00E87BE5" w:rsidP="00E87BE5">
      <w:pPr>
        <w:suppressAutoHyphens/>
        <w:ind w:firstLine="709"/>
        <w:jc w:val="right"/>
        <w:rPr>
          <w:rFonts w:eastAsia="Calibri"/>
          <w:sz w:val="24"/>
          <w:szCs w:val="24"/>
          <w:rtl/>
          <w:lang w:eastAsia="zh-CN" w:bidi="he-IL"/>
        </w:rPr>
      </w:pPr>
      <w:r w:rsidRPr="00693F36">
        <w:rPr>
          <w:rFonts w:eastAsia="Calibri"/>
          <w:sz w:val="24"/>
          <w:szCs w:val="24"/>
          <w:lang w:eastAsia="zh-CN"/>
        </w:rPr>
        <w:t>к Административному регламенту</w:t>
      </w:r>
      <w:r w:rsidRPr="00693F36">
        <w:rPr>
          <w:rFonts w:eastAsia="Calibri"/>
          <w:sz w:val="24"/>
          <w:szCs w:val="24"/>
          <w:rtl/>
          <w:lang w:eastAsia="zh-CN" w:bidi="he-IL"/>
        </w:rPr>
        <w:t xml:space="preserve"> </w:t>
      </w:r>
    </w:p>
    <w:p w14:paraId="2FC9DCCE" w14:textId="77777777" w:rsidR="00EC7BC8" w:rsidRPr="00693F36" w:rsidRDefault="00E87BE5" w:rsidP="00E87BE5">
      <w:pPr>
        <w:suppressAutoHyphens/>
        <w:ind w:firstLine="709"/>
        <w:jc w:val="right"/>
        <w:rPr>
          <w:rFonts w:eastAsia="Calibri"/>
          <w:sz w:val="24"/>
          <w:szCs w:val="24"/>
          <w:lang w:eastAsia="zh-CN"/>
        </w:rPr>
      </w:pPr>
      <w:r w:rsidRPr="00693F36">
        <w:rPr>
          <w:rFonts w:eastAsia="Calibri"/>
          <w:sz w:val="24"/>
          <w:szCs w:val="24"/>
          <w:lang w:eastAsia="zh-CN"/>
        </w:rPr>
        <w:t xml:space="preserve">предоставления </w:t>
      </w:r>
      <w:r w:rsidRPr="00693F36">
        <w:rPr>
          <w:rFonts w:eastAsia="Calibri"/>
          <w:sz w:val="24"/>
          <w:szCs w:val="24"/>
          <w:lang w:eastAsia="zh-CN" w:bidi="he-IL"/>
        </w:rPr>
        <w:t>м</w:t>
      </w:r>
      <w:r w:rsidRPr="00693F36">
        <w:rPr>
          <w:rFonts w:eastAsia="Calibri"/>
          <w:sz w:val="24"/>
          <w:szCs w:val="24"/>
          <w:lang w:eastAsia="zh-CN"/>
        </w:rPr>
        <w:t>униципальной услуги</w:t>
      </w:r>
    </w:p>
    <w:p w14:paraId="279E79E5" w14:textId="77777777" w:rsidR="00EC7BC8"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 xml:space="preserve">  «Предоставление разрешения </w:t>
      </w:r>
    </w:p>
    <w:p w14:paraId="54F1EDAD" w14:textId="6E28A067" w:rsidR="00E87BE5"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на осуществление земляных работ»</w:t>
      </w:r>
    </w:p>
    <w:p w14:paraId="6037EB4D" w14:textId="77777777" w:rsidR="00E87BE5" w:rsidRPr="00693F36" w:rsidRDefault="00E87BE5" w:rsidP="00E87BE5">
      <w:pPr>
        <w:suppressAutoHyphens/>
        <w:ind w:firstLine="709"/>
        <w:jc w:val="center"/>
        <w:rPr>
          <w:rFonts w:eastAsia="Calibri"/>
          <w:b/>
          <w:sz w:val="24"/>
          <w:szCs w:val="24"/>
          <w:lang w:eastAsia="zh-CN"/>
        </w:rPr>
      </w:pPr>
    </w:p>
    <w:p w14:paraId="5C4AC090" w14:textId="77777777" w:rsidR="00E87BE5" w:rsidRPr="00315C99" w:rsidRDefault="00E87BE5" w:rsidP="00E87BE5">
      <w:pPr>
        <w:suppressAutoHyphens/>
        <w:ind w:firstLine="709"/>
        <w:jc w:val="center"/>
        <w:rPr>
          <w:rFonts w:eastAsia="Calibri"/>
          <w:bCs/>
          <w:sz w:val="24"/>
          <w:szCs w:val="24"/>
          <w:lang w:eastAsia="zh-CN"/>
        </w:rPr>
      </w:pPr>
      <w:r w:rsidRPr="00315C99">
        <w:rPr>
          <w:rFonts w:eastAsia="Calibri"/>
          <w:bCs/>
          <w:sz w:val="24"/>
          <w:szCs w:val="24"/>
          <w:lang w:eastAsia="zh-CN"/>
        </w:rPr>
        <w:t>ГРАФИК</w:t>
      </w:r>
    </w:p>
    <w:p w14:paraId="3ACA3B1D" w14:textId="77777777" w:rsidR="00E87BE5" w:rsidRPr="00693F36" w:rsidRDefault="00E87BE5" w:rsidP="00E87BE5">
      <w:pPr>
        <w:suppressAutoHyphens/>
        <w:ind w:firstLine="709"/>
        <w:jc w:val="center"/>
        <w:rPr>
          <w:rFonts w:eastAsia="Calibri"/>
          <w:sz w:val="24"/>
          <w:szCs w:val="24"/>
          <w:lang w:eastAsia="zh-CN"/>
        </w:rPr>
      </w:pPr>
      <w:r w:rsidRPr="00315C99">
        <w:rPr>
          <w:rFonts w:eastAsia="Calibri"/>
          <w:bCs/>
          <w:sz w:val="24"/>
          <w:szCs w:val="24"/>
          <w:lang w:eastAsia="zh-CN"/>
        </w:rPr>
        <w:t>ОСУЩЕСТВЛЕНИЯ ЗЕМЛ</w:t>
      </w:r>
      <w:r w:rsidRPr="00693F36">
        <w:rPr>
          <w:rFonts w:eastAsia="Calibri"/>
          <w:sz w:val="24"/>
          <w:szCs w:val="24"/>
          <w:lang w:eastAsia="zh-CN"/>
        </w:rPr>
        <w:t>ЯНЫХ РАБОТ</w:t>
      </w:r>
    </w:p>
    <w:p w14:paraId="7B4AA977" w14:textId="77777777" w:rsidR="00E87BE5" w:rsidRPr="00693F36" w:rsidRDefault="00E87BE5" w:rsidP="00E87BE5">
      <w:pPr>
        <w:suppressAutoHyphens/>
        <w:ind w:firstLine="709"/>
        <w:jc w:val="both"/>
        <w:rPr>
          <w:rFonts w:eastAsia="Calibri"/>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214"/>
      </w:tblGrid>
      <w:tr w:rsidR="00E87BE5" w:rsidRPr="00693F36" w14:paraId="2D6F99FC" w14:textId="77777777" w:rsidTr="00693F36">
        <w:tc>
          <w:tcPr>
            <w:tcW w:w="9214" w:type="dxa"/>
            <w:hideMark/>
          </w:tcPr>
          <w:p w14:paraId="0873A17C" w14:textId="053C71E9" w:rsidR="00693F36" w:rsidRDefault="00E87BE5" w:rsidP="00693F36">
            <w:pPr>
              <w:suppressAutoHyphens/>
              <w:ind w:firstLine="709"/>
              <w:jc w:val="both"/>
              <w:rPr>
                <w:rFonts w:eastAsia="Calibri"/>
                <w:sz w:val="24"/>
                <w:szCs w:val="24"/>
                <w:lang w:eastAsia="zh-CN"/>
              </w:rPr>
            </w:pPr>
            <w:r w:rsidRPr="00693F36">
              <w:rPr>
                <w:rFonts w:eastAsia="Calibri"/>
                <w:sz w:val="24"/>
                <w:szCs w:val="24"/>
                <w:lang w:eastAsia="zh-CN"/>
              </w:rPr>
              <w:t>Функциональное назначение объекта: ______________________________________________________________________________________________________________________________</w:t>
            </w:r>
            <w:r w:rsidR="00693F36">
              <w:rPr>
                <w:rFonts w:eastAsia="Calibri"/>
                <w:sz w:val="24"/>
                <w:szCs w:val="24"/>
                <w:lang w:eastAsia="zh-CN"/>
              </w:rPr>
              <w:t>_______________________</w:t>
            </w:r>
            <w:r w:rsidRPr="00693F36">
              <w:rPr>
                <w:rFonts w:eastAsia="Calibri"/>
                <w:sz w:val="24"/>
                <w:szCs w:val="24"/>
                <w:lang w:eastAsia="zh-CN"/>
              </w:rPr>
              <w:t>_</w:t>
            </w:r>
          </w:p>
          <w:p w14:paraId="08E5CD98" w14:textId="0D69B0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объекта: ______________________________________________</w:t>
            </w:r>
            <w:r w:rsidR="00693F36">
              <w:rPr>
                <w:rFonts w:eastAsia="Calibri"/>
                <w:sz w:val="24"/>
                <w:szCs w:val="24"/>
                <w:lang w:eastAsia="zh-CN"/>
              </w:rPr>
              <w:t>______</w:t>
            </w:r>
            <w:r w:rsidRPr="00693F36">
              <w:rPr>
                <w:rFonts w:eastAsia="Calibri"/>
                <w:sz w:val="24"/>
                <w:szCs w:val="24"/>
                <w:lang w:eastAsia="zh-CN"/>
              </w:rPr>
              <w:t>_______________________</w:t>
            </w:r>
          </w:p>
          <w:p w14:paraId="730CF83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проведения земляных работ,</w:t>
            </w:r>
          </w:p>
          <w:p w14:paraId="539A3D93" w14:textId="269AE2D7" w:rsidR="00E87BE5" w:rsidRPr="00693F36" w:rsidRDefault="00E87BE5" w:rsidP="00693F36">
            <w:pPr>
              <w:suppressAutoHyphens/>
              <w:ind w:hanging="60"/>
              <w:rPr>
                <w:rFonts w:eastAsia="Calibri"/>
                <w:sz w:val="24"/>
                <w:szCs w:val="24"/>
                <w:lang w:eastAsia="zh-CN"/>
              </w:rPr>
            </w:pPr>
            <w:r w:rsidRPr="00693F36">
              <w:rPr>
                <w:rFonts w:eastAsia="Calibri"/>
                <w:sz w:val="24"/>
                <w:szCs w:val="24"/>
                <w:lang w:eastAsia="zh-CN"/>
              </w:rPr>
              <w:t>_________________________________________________</w:t>
            </w:r>
            <w:r w:rsidR="00693F36">
              <w:rPr>
                <w:rFonts w:eastAsia="Calibri"/>
                <w:sz w:val="24"/>
                <w:szCs w:val="24"/>
                <w:lang w:eastAsia="zh-CN"/>
              </w:rPr>
              <w:t>___________</w:t>
            </w:r>
            <w:r w:rsidRPr="00693F36">
              <w:rPr>
                <w:rFonts w:eastAsia="Calibri"/>
                <w:sz w:val="24"/>
                <w:szCs w:val="24"/>
                <w:lang w:eastAsia="zh-CN"/>
              </w:rPr>
              <w:t>_______________</w:t>
            </w:r>
          </w:p>
          <w:p w14:paraId="5F391F38"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кадастровый номер земельного участка)</w:t>
            </w:r>
          </w:p>
        </w:tc>
      </w:tr>
    </w:tbl>
    <w:p w14:paraId="2D732EF1" w14:textId="77777777" w:rsidR="00E87BE5" w:rsidRPr="00693F36" w:rsidRDefault="00E87BE5" w:rsidP="00E87BE5">
      <w:pPr>
        <w:suppressAutoHyphens/>
        <w:ind w:firstLine="709"/>
        <w:jc w:val="both"/>
        <w:rPr>
          <w:rFonts w:eastAsia="Calibr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693F36" w14:paraId="69EC48F5"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0A25A8C9" w:rsidR="00E87BE5" w:rsidRPr="00693F36" w:rsidRDefault="00E87BE5" w:rsidP="00B40832">
            <w:pPr>
              <w:suppressAutoHyphens/>
              <w:ind w:firstLine="709"/>
              <w:jc w:val="center"/>
              <w:rPr>
                <w:rFonts w:eastAsia="Calibri"/>
                <w:sz w:val="24"/>
                <w:szCs w:val="24"/>
                <w:lang w:eastAsia="zh-CN"/>
              </w:rPr>
            </w:pPr>
            <w:r w:rsidRPr="00693F36">
              <w:rPr>
                <w:rFonts w:eastAsia="Calibri"/>
                <w:sz w:val="24"/>
                <w:szCs w:val="24"/>
                <w:lang w:eastAsia="zh-CN"/>
              </w:rPr>
              <w:t xml:space="preserve">N </w:t>
            </w:r>
            <w:r w:rsidR="00693F36">
              <w:rPr>
                <w:rFonts w:eastAsia="Calibri"/>
                <w:sz w:val="24"/>
                <w:szCs w:val="24"/>
                <w:lang w:eastAsia="zh-CN"/>
              </w:rPr>
              <w:t xml:space="preserve">№ </w:t>
            </w:r>
            <w:r w:rsidRPr="00693F36">
              <w:rPr>
                <w:rFonts w:eastAsia="Calibri"/>
                <w:sz w:val="24"/>
                <w:szCs w:val="24"/>
                <w:lang w:eastAsia="zh-CN"/>
              </w:rPr>
              <w:t>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4C3C7582"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окончания работ</w:t>
            </w:r>
            <w:r w:rsidR="00693F36">
              <w:rPr>
                <w:rFonts w:eastAsia="Calibri"/>
                <w:sz w:val="24"/>
                <w:szCs w:val="24"/>
                <w:lang w:eastAsia="zh-CN"/>
              </w:rPr>
              <w:t xml:space="preserve"> </w:t>
            </w:r>
            <w:r w:rsidRPr="00693F36">
              <w:rPr>
                <w:rFonts w:eastAsia="Calibri"/>
                <w:sz w:val="24"/>
                <w:szCs w:val="24"/>
                <w:lang w:eastAsia="zh-CN"/>
              </w:rPr>
              <w:t>(день/месяц/год)</w:t>
            </w:r>
          </w:p>
        </w:tc>
      </w:tr>
      <w:tr w:rsidR="00E87BE5" w:rsidRPr="00693F36" w14:paraId="7E44F028" w14:textId="77777777" w:rsidTr="00B40832">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1393DAC0" w14:textId="77777777" w:rsidTr="00B40832">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693F36" w:rsidRDefault="00E87BE5" w:rsidP="00B40832">
            <w:pPr>
              <w:suppressAutoHyphens/>
              <w:ind w:firstLine="709"/>
              <w:jc w:val="both"/>
              <w:rPr>
                <w:rFonts w:eastAsia="Calibri"/>
                <w:sz w:val="24"/>
                <w:szCs w:val="24"/>
                <w:lang w:eastAsia="zh-CN"/>
              </w:rPr>
            </w:pPr>
          </w:p>
        </w:tc>
      </w:tr>
    </w:tbl>
    <w:p w14:paraId="2A3BB51E" w14:textId="77777777" w:rsidR="00E87BE5" w:rsidRPr="00693F36" w:rsidRDefault="00E87BE5" w:rsidP="00E87BE5">
      <w:pPr>
        <w:suppressAutoHyphens/>
        <w:ind w:firstLine="709"/>
        <w:jc w:val="both"/>
        <w:rPr>
          <w:rFonts w:eastAsia="Calibri"/>
          <w:sz w:val="24"/>
          <w:szCs w:val="24"/>
          <w:lang w:eastAsia="zh-CN"/>
        </w:rPr>
      </w:pPr>
    </w:p>
    <w:tbl>
      <w:tblPr>
        <w:tblW w:w="9795" w:type="dxa"/>
        <w:tblLayout w:type="fixed"/>
        <w:tblCellMar>
          <w:top w:w="102" w:type="dxa"/>
          <w:left w:w="62" w:type="dxa"/>
          <w:bottom w:w="102" w:type="dxa"/>
          <w:right w:w="62" w:type="dxa"/>
        </w:tblCellMar>
        <w:tblLook w:val="04A0" w:firstRow="1" w:lastRow="0" w:firstColumn="1" w:lastColumn="0" w:noHBand="0" w:noVBand="1"/>
      </w:tblPr>
      <w:tblGrid>
        <w:gridCol w:w="2908"/>
        <w:gridCol w:w="6887"/>
      </w:tblGrid>
      <w:tr w:rsidR="00E87BE5" w:rsidRPr="00693F36" w14:paraId="53443E7F" w14:textId="77777777" w:rsidTr="00693F36">
        <w:trPr>
          <w:trHeight w:val="106"/>
        </w:trPr>
        <w:tc>
          <w:tcPr>
            <w:tcW w:w="2908" w:type="dxa"/>
            <w:hideMark/>
          </w:tcPr>
          <w:p w14:paraId="4FA010AC"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Исполнитель работ</w:t>
            </w:r>
          </w:p>
        </w:tc>
        <w:tc>
          <w:tcPr>
            <w:tcW w:w="6887" w:type="dxa"/>
            <w:tcBorders>
              <w:top w:val="nil"/>
              <w:left w:val="nil"/>
              <w:bottom w:val="single" w:sz="4" w:space="0" w:color="auto"/>
              <w:right w:val="nil"/>
            </w:tcBorders>
          </w:tcPr>
          <w:p w14:paraId="4AAC68FB"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6A9AF572" w14:textId="77777777" w:rsidTr="00693F36">
        <w:trPr>
          <w:trHeight w:val="112"/>
        </w:trPr>
        <w:tc>
          <w:tcPr>
            <w:tcW w:w="2908" w:type="dxa"/>
          </w:tcPr>
          <w:p w14:paraId="7C1E7BC1"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387E915A"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6D0272D" w14:textId="77777777" w:rsidTr="00693F36">
        <w:trPr>
          <w:trHeight w:val="212"/>
        </w:trPr>
        <w:tc>
          <w:tcPr>
            <w:tcW w:w="2908" w:type="dxa"/>
            <w:hideMark/>
          </w:tcPr>
          <w:p w14:paraId="55C708C1"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4FA7B4FF" w14:textId="23710C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(при наличии)</w:t>
            </w:r>
          </w:p>
        </w:tc>
        <w:tc>
          <w:tcPr>
            <w:tcW w:w="6887" w:type="dxa"/>
            <w:hideMark/>
          </w:tcPr>
          <w:p w14:paraId="6FD76F27"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tc>
      </w:tr>
      <w:tr w:rsidR="00E87BE5" w:rsidRPr="00693F36" w14:paraId="353823CC" w14:textId="77777777" w:rsidTr="00693F36">
        <w:trPr>
          <w:trHeight w:val="212"/>
        </w:trPr>
        <w:tc>
          <w:tcPr>
            <w:tcW w:w="2908" w:type="dxa"/>
            <w:hideMark/>
          </w:tcPr>
          <w:p w14:paraId="6A7BB48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 xml:space="preserve">Заказчик </w:t>
            </w:r>
          </w:p>
          <w:p w14:paraId="26C87376"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w:t>
            </w:r>
            <w:r w:rsidRPr="00693F36">
              <w:rPr>
                <w:rFonts w:eastAsia="Calibri"/>
                <w:i/>
                <w:iCs/>
                <w:sz w:val="24"/>
                <w:szCs w:val="24"/>
                <w:lang w:eastAsia="zh-CN"/>
              </w:rPr>
              <w:t>при наличии</w:t>
            </w:r>
            <w:r w:rsidRPr="00693F36">
              <w:rPr>
                <w:rFonts w:eastAsia="Calibri"/>
                <w:sz w:val="24"/>
                <w:szCs w:val="24"/>
                <w:lang w:eastAsia="zh-CN"/>
              </w:rPr>
              <w:t>)</w:t>
            </w:r>
          </w:p>
        </w:tc>
        <w:tc>
          <w:tcPr>
            <w:tcW w:w="6887" w:type="dxa"/>
            <w:tcBorders>
              <w:top w:val="nil"/>
              <w:left w:val="nil"/>
              <w:bottom w:val="single" w:sz="4" w:space="0" w:color="auto"/>
              <w:right w:val="nil"/>
            </w:tcBorders>
          </w:tcPr>
          <w:p w14:paraId="73022AFD"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0C8CF9AA" w14:textId="77777777" w:rsidTr="00693F36">
        <w:trPr>
          <w:trHeight w:val="112"/>
        </w:trPr>
        <w:tc>
          <w:tcPr>
            <w:tcW w:w="2908" w:type="dxa"/>
          </w:tcPr>
          <w:p w14:paraId="45C21490"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419BAEC8"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4DCC452" w14:textId="77777777" w:rsidTr="00693F36">
        <w:trPr>
          <w:trHeight w:val="1088"/>
        </w:trPr>
        <w:tc>
          <w:tcPr>
            <w:tcW w:w="2908" w:type="dxa"/>
            <w:hideMark/>
          </w:tcPr>
          <w:p w14:paraId="17529B6B"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5721153C"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(при наличии)</w:t>
            </w:r>
          </w:p>
        </w:tc>
        <w:tc>
          <w:tcPr>
            <w:tcW w:w="6887" w:type="dxa"/>
            <w:hideMark/>
          </w:tcPr>
          <w:p w14:paraId="6FE65DA7" w14:textId="77777777" w:rsidR="00E87BE5"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p w14:paraId="247B7219" w14:textId="77777777" w:rsidR="00693F36" w:rsidRDefault="00693F36" w:rsidP="00693F36">
            <w:pPr>
              <w:suppressAutoHyphens/>
              <w:jc w:val="both"/>
              <w:rPr>
                <w:rFonts w:eastAsia="Calibri"/>
                <w:sz w:val="24"/>
                <w:szCs w:val="24"/>
                <w:lang w:eastAsia="zh-CN"/>
              </w:rPr>
            </w:pPr>
          </w:p>
          <w:p w14:paraId="0DC5CAF4" w14:textId="77777777" w:rsidR="00693F36" w:rsidRDefault="00693F36" w:rsidP="00B40832">
            <w:pPr>
              <w:suppressAutoHyphens/>
              <w:ind w:firstLine="709"/>
              <w:jc w:val="both"/>
              <w:rPr>
                <w:rFonts w:eastAsia="Calibri"/>
                <w:sz w:val="24"/>
                <w:szCs w:val="24"/>
                <w:lang w:eastAsia="zh-CN"/>
              </w:rPr>
            </w:pPr>
          </w:p>
          <w:p w14:paraId="2B3895EF" w14:textId="77777777" w:rsidR="00693F36" w:rsidRPr="00693F36" w:rsidRDefault="00693F36" w:rsidP="00693F36">
            <w:pPr>
              <w:suppressAutoHyphens/>
              <w:jc w:val="both"/>
              <w:rPr>
                <w:rFonts w:eastAsia="Calibri"/>
                <w:sz w:val="24"/>
                <w:szCs w:val="24"/>
                <w:lang w:eastAsia="zh-CN"/>
              </w:rPr>
            </w:pP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693F36" w14:paraId="4F358853" w14:textId="77777777" w:rsidTr="00B40832">
        <w:tc>
          <w:tcPr>
            <w:tcW w:w="4105" w:type="dxa"/>
          </w:tcPr>
          <w:p w14:paraId="5E073838"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09025AC0"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1464571B" w14:textId="5604962F"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r w:rsidRPr="00693F36">
              <w:rPr>
                <w:rFonts w:eastAsia="Calibri" w:cstheme="majorBidi"/>
                <w:sz w:val="24"/>
                <w:szCs w:val="24"/>
                <w:lang w:eastAsia="zh-CN"/>
              </w:rPr>
              <w:t>Приложение 7</w:t>
            </w:r>
          </w:p>
          <w:p w14:paraId="686E6E10" w14:textId="191A40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 </w:t>
            </w:r>
          </w:p>
          <w:p w14:paraId="6F81520C"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tbl>
    <w:p w14:paraId="142C8FC8" w14:textId="77777777" w:rsidR="00E87BE5" w:rsidRDefault="00E87BE5" w:rsidP="00693F36">
      <w:pPr>
        <w:contextualSpacing/>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07FDEF5B" w14:textId="77777777" w:rsidR="00693F36" w:rsidRDefault="00693F36" w:rsidP="00E87BE5">
      <w:pPr>
        <w:ind w:firstLine="709"/>
        <w:contextualSpacing/>
        <w:jc w:val="center"/>
        <w:rPr>
          <w:rFonts w:asciiTheme="majorBidi" w:hAnsiTheme="majorBidi" w:cstheme="majorBidi"/>
          <w:sz w:val="28"/>
          <w:szCs w:val="28"/>
        </w:rPr>
      </w:pPr>
    </w:p>
    <w:p w14:paraId="6D613D68" w14:textId="77777777" w:rsidR="00693F36" w:rsidRDefault="00693F36" w:rsidP="00E87BE5">
      <w:pPr>
        <w:ind w:firstLine="709"/>
        <w:contextualSpacing/>
        <w:jc w:val="center"/>
        <w:rPr>
          <w:rFonts w:asciiTheme="majorBidi" w:hAnsiTheme="majorBidi" w:cstheme="majorBidi"/>
          <w:sz w:val="28"/>
          <w:szCs w:val="28"/>
        </w:rPr>
      </w:pPr>
    </w:p>
    <w:p w14:paraId="5C1294F9" w14:textId="77777777" w:rsidR="00693F36" w:rsidRDefault="00693F36" w:rsidP="00E87BE5">
      <w:pPr>
        <w:ind w:firstLine="709"/>
        <w:contextualSpacing/>
        <w:jc w:val="center"/>
        <w:rPr>
          <w:rFonts w:asciiTheme="majorBidi" w:hAnsiTheme="majorBidi" w:cstheme="majorBidi"/>
          <w:sz w:val="28"/>
          <w:szCs w:val="28"/>
        </w:rPr>
      </w:pPr>
    </w:p>
    <w:p w14:paraId="1655E285" w14:textId="77777777" w:rsidR="00315C99" w:rsidRDefault="00315C99" w:rsidP="00E87BE5">
      <w:pPr>
        <w:ind w:firstLine="709"/>
        <w:contextualSpacing/>
        <w:jc w:val="center"/>
        <w:rPr>
          <w:rFonts w:asciiTheme="majorBidi" w:hAnsiTheme="majorBidi" w:cstheme="majorBidi"/>
          <w:sz w:val="28"/>
          <w:szCs w:val="28"/>
        </w:rPr>
      </w:pPr>
    </w:p>
    <w:p w14:paraId="60D78284" w14:textId="77777777" w:rsidR="00315C99" w:rsidRDefault="00315C99" w:rsidP="00E87BE5">
      <w:pPr>
        <w:ind w:firstLine="709"/>
        <w:contextualSpacing/>
        <w:jc w:val="center"/>
        <w:rPr>
          <w:rFonts w:asciiTheme="majorBidi" w:hAnsiTheme="majorBidi" w:cstheme="majorBidi"/>
          <w:sz w:val="28"/>
          <w:szCs w:val="28"/>
        </w:rPr>
      </w:pPr>
    </w:p>
    <w:p w14:paraId="3D254776" w14:textId="77DFD411"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B40832">
        <w:tc>
          <w:tcPr>
            <w:tcW w:w="553" w:type="dxa"/>
          </w:tcPr>
          <w:p w14:paraId="003E5FFD"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B40832">
        <w:tc>
          <w:tcPr>
            <w:tcW w:w="553" w:type="dxa"/>
          </w:tcPr>
          <w:p w14:paraId="559607D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B40832">
        <w:tc>
          <w:tcPr>
            <w:tcW w:w="553" w:type="dxa"/>
          </w:tcPr>
          <w:p w14:paraId="27C2D83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B40832">
            <w:pPr>
              <w:contextualSpacing/>
              <w:jc w:val="both"/>
              <w:rPr>
                <w:rFonts w:asciiTheme="majorBidi" w:hAnsiTheme="majorBidi" w:cstheme="majorBidi"/>
                <w:sz w:val="24"/>
                <w:szCs w:val="24"/>
              </w:rPr>
            </w:pPr>
          </w:p>
        </w:tc>
      </w:tr>
      <w:tr w:rsidR="00E87BE5" w14:paraId="3517CC8E" w14:textId="77777777" w:rsidTr="00B40832">
        <w:tc>
          <w:tcPr>
            <w:tcW w:w="553" w:type="dxa"/>
          </w:tcPr>
          <w:p w14:paraId="41842DBF"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B40832">
            <w:pPr>
              <w:contextualSpacing/>
              <w:jc w:val="both"/>
              <w:rPr>
                <w:rFonts w:asciiTheme="majorBidi" w:hAnsiTheme="majorBidi" w:cstheme="majorBidi"/>
                <w:sz w:val="24"/>
                <w:szCs w:val="24"/>
              </w:rPr>
            </w:pPr>
          </w:p>
        </w:tc>
      </w:tr>
      <w:tr w:rsidR="00E87BE5" w14:paraId="20C2BF6F" w14:textId="77777777" w:rsidTr="00B40832">
        <w:tc>
          <w:tcPr>
            <w:tcW w:w="553" w:type="dxa"/>
          </w:tcPr>
          <w:p w14:paraId="6D0F2C4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B40832">
            <w:pPr>
              <w:contextualSpacing/>
              <w:jc w:val="both"/>
              <w:rPr>
                <w:rFonts w:asciiTheme="majorBidi" w:hAnsiTheme="majorBidi" w:cstheme="majorBidi"/>
                <w:sz w:val="24"/>
                <w:szCs w:val="24"/>
              </w:rPr>
            </w:pPr>
          </w:p>
        </w:tc>
      </w:tr>
      <w:tr w:rsidR="00E87BE5" w14:paraId="3E36AFB9" w14:textId="77777777" w:rsidTr="000121F8">
        <w:trPr>
          <w:trHeight w:val="592"/>
        </w:trPr>
        <w:tc>
          <w:tcPr>
            <w:tcW w:w="553" w:type="dxa"/>
            <w:vMerge w:val="restart"/>
          </w:tcPr>
          <w:p w14:paraId="6A36DC17"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0121F8">
        <w:trPr>
          <w:trHeight w:val="700"/>
        </w:trPr>
        <w:tc>
          <w:tcPr>
            <w:tcW w:w="553" w:type="dxa"/>
            <w:vMerge/>
          </w:tcPr>
          <w:p w14:paraId="53002D03"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B40832">
            <w:pPr>
              <w:contextualSpacing/>
              <w:jc w:val="both"/>
              <w:rPr>
                <w:rFonts w:asciiTheme="majorBidi" w:hAnsiTheme="majorBidi" w:cstheme="majorBidi"/>
                <w:sz w:val="24"/>
                <w:szCs w:val="24"/>
              </w:rPr>
            </w:pPr>
          </w:p>
        </w:tc>
      </w:tr>
      <w:tr w:rsidR="00E87BE5" w14:paraId="695AFBAF" w14:textId="77777777" w:rsidTr="00B40832">
        <w:tc>
          <w:tcPr>
            <w:tcW w:w="553" w:type="dxa"/>
          </w:tcPr>
          <w:p w14:paraId="70864DC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B40832">
        <w:trPr>
          <w:trHeight w:val="467"/>
        </w:trPr>
        <w:tc>
          <w:tcPr>
            <w:tcW w:w="553" w:type="dxa"/>
            <w:vMerge w:val="restart"/>
          </w:tcPr>
          <w:p w14:paraId="62764AB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B40832">
            <w:pPr>
              <w:contextualSpacing/>
              <w:jc w:val="both"/>
              <w:rPr>
                <w:rFonts w:asciiTheme="majorBidi" w:hAnsiTheme="majorBidi" w:cstheme="majorBidi"/>
                <w:sz w:val="24"/>
                <w:szCs w:val="24"/>
              </w:rPr>
            </w:pPr>
          </w:p>
        </w:tc>
      </w:tr>
      <w:tr w:rsidR="00E87BE5" w14:paraId="4B1FACE3" w14:textId="77777777" w:rsidTr="00B40832">
        <w:trPr>
          <w:trHeight w:val="465"/>
        </w:trPr>
        <w:tc>
          <w:tcPr>
            <w:tcW w:w="553" w:type="dxa"/>
            <w:vMerge/>
          </w:tcPr>
          <w:p w14:paraId="3666F5B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B40832">
            <w:pPr>
              <w:contextualSpacing/>
              <w:jc w:val="both"/>
              <w:rPr>
                <w:rFonts w:asciiTheme="majorBidi" w:hAnsiTheme="majorBidi" w:cstheme="majorBidi"/>
                <w:sz w:val="24"/>
                <w:szCs w:val="24"/>
              </w:rPr>
            </w:pPr>
          </w:p>
        </w:tc>
      </w:tr>
      <w:tr w:rsidR="00E87BE5" w14:paraId="17632B37" w14:textId="77777777" w:rsidTr="00B40832">
        <w:trPr>
          <w:trHeight w:val="345"/>
        </w:trPr>
        <w:tc>
          <w:tcPr>
            <w:tcW w:w="553" w:type="dxa"/>
            <w:vMerge/>
          </w:tcPr>
          <w:p w14:paraId="193864B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B40832">
            <w:pPr>
              <w:contextualSpacing/>
              <w:jc w:val="both"/>
              <w:rPr>
                <w:rFonts w:asciiTheme="majorBidi" w:hAnsiTheme="majorBidi" w:cstheme="majorBidi"/>
                <w:sz w:val="24"/>
                <w:szCs w:val="24"/>
              </w:rPr>
            </w:pPr>
          </w:p>
        </w:tc>
      </w:tr>
      <w:tr w:rsidR="00E87BE5" w14:paraId="1838B1BA" w14:textId="77777777" w:rsidTr="00B40832">
        <w:trPr>
          <w:trHeight w:val="375"/>
        </w:trPr>
        <w:tc>
          <w:tcPr>
            <w:tcW w:w="553" w:type="dxa"/>
            <w:vMerge/>
          </w:tcPr>
          <w:p w14:paraId="527D8F55"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B40832">
            <w:pPr>
              <w:contextualSpacing/>
              <w:jc w:val="both"/>
              <w:rPr>
                <w:rFonts w:asciiTheme="majorBidi" w:hAnsiTheme="majorBidi" w:cstheme="majorBidi"/>
                <w:sz w:val="24"/>
                <w:szCs w:val="24"/>
              </w:rPr>
            </w:pPr>
          </w:p>
        </w:tc>
      </w:tr>
      <w:tr w:rsidR="00E87BE5" w14:paraId="02B08F82" w14:textId="77777777" w:rsidTr="00B40832">
        <w:trPr>
          <w:trHeight w:val="687"/>
        </w:trPr>
        <w:tc>
          <w:tcPr>
            <w:tcW w:w="553" w:type="dxa"/>
          </w:tcPr>
          <w:p w14:paraId="5206F15B"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11944D4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4B1642">
      <w:footerReference w:type="default" r:id="rId13"/>
      <w:pgSz w:w="11910" w:h="16840"/>
      <w:pgMar w:top="426" w:right="853" w:bottom="320" w:left="1843"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24BC6" w14:textId="77777777" w:rsidR="0087570E" w:rsidRDefault="0087570E">
      <w:r>
        <w:separator/>
      </w:r>
    </w:p>
  </w:endnote>
  <w:endnote w:type="continuationSeparator" w:id="0">
    <w:p w14:paraId="5A73F1D5" w14:textId="77777777" w:rsidR="0087570E" w:rsidRDefault="0087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1F09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360F3" w14:textId="77777777" w:rsidR="0087570E" w:rsidRDefault="0087570E">
      <w:r>
        <w:separator/>
      </w:r>
    </w:p>
  </w:footnote>
  <w:footnote w:type="continuationSeparator" w:id="0">
    <w:p w14:paraId="62E8BABE" w14:textId="77777777" w:rsidR="0087570E" w:rsidRDefault="00875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09245E2"/>
    <w:multiLevelType w:val="hybridMultilevel"/>
    <w:tmpl w:val="924259F0"/>
    <w:lvl w:ilvl="0" w:tplc="F0F6D0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2"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4"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5"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6"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9"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20"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1"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2"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3"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4"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C2F3656"/>
    <w:multiLevelType w:val="hybridMultilevel"/>
    <w:tmpl w:val="5A804BFE"/>
    <w:lvl w:ilvl="0" w:tplc="1FECEC4A">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7"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8"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2"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3"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172839041">
    <w:abstractNumId w:val="21"/>
  </w:num>
  <w:num w:numId="2" w16cid:durableId="2099669015">
    <w:abstractNumId w:val="6"/>
  </w:num>
  <w:num w:numId="3" w16cid:durableId="1096169024">
    <w:abstractNumId w:val="22"/>
  </w:num>
  <w:num w:numId="4" w16cid:durableId="1721199363">
    <w:abstractNumId w:val="8"/>
  </w:num>
  <w:num w:numId="5" w16cid:durableId="725689785">
    <w:abstractNumId w:val="19"/>
  </w:num>
  <w:num w:numId="6" w16cid:durableId="1717194741">
    <w:abstractNumId w:val="32"/>
  </w:num>
  <w:num w:numId="7" w16cid:durableId="1028410913">
    <w:abstractNumId w:val="34"/>
  </w:num>
  <w:num w:numId="8" w16cid:durableId="343023538">
    <w:abstractNumId w:val="30"/>
  </w:num>
  <w:num w:numId="9" w16cid:durableId="1226070149">
    <w:abstractNumId w:val="9"/>
  </w:num>
  <w:num w:numId="10" w16cid:durableId="472062644">
    <w:abstractNumId w:val="5"/>
  </w:num>
  <w:num w:numId="11" w16cid:durableId="734007386">
    <w:abstractNumId w:val="27"/>
  </w:num>
  <w:num w:numId="12" w16cid:durableId="1565675232">
    <w:abstractNumId w:val="11"/>
  </w:num>
  <w:num w:numId="13" w16cid:durableId="216940687">
    <w:abstractNumId w:val="14"/>
  </w:num>
  <w:num w:numId="14" w16cid:durableId="2000227196">
    <w:abstractNumId w:val="18"/>
  </w:num>
  <w:num w:numId="15" w16cid:durableId="1340084275">
    <w:abstractNumId w:val="13"/>
  </w:num>
  <w:num w:numId="16" w16cid:durableId="1808084456">
    <w:abstractNumId w:val="23"/>
  </w:num>
  <w:num w:numId="17" w16cid:durableId="1944609815">
    <w:abstractNumId w:val="31"/>
  </w:num>
  <w:num w:numId="18" w16cid:durableId="1042171425">
    <w:abstractNumId w:val="26"/>
  </w:num>
  <w:num w:numId="19" w16cid:durableId="1995181303">
    <w:abstractNumId w:val="20"/>
  </w:num>
  <w:num w:numId="20" w16cid:durableId="1867669632">
    <w:abstractNumId w:val="29"/>
  </w:num>
  <w:num w:numId="21" w16cid:durableId="300306021">
    <w:abstractNumId w:val="15"/>
  </w:num>
  <w:num w:numId="22" w16cid:durableId="1663702566">
    <w:abstractNumId w:val="16"/>
  </w:num>
  <w:num w:numId="23" w16cid:durableId="1690331287">
    <w:abstractNumId w:val="17"/>
  </w:num>
  <w:num w:numId="24" w16cid:durableId="856772220">
    <w:abstractNumId w:val="7"/>
  </w:num>
  <w:num w:numId="25" w16cid:durableId="1022628306">
    <w:abstractNumId w:val="24"/>
  </w:num>
  <w:num w:numId="26" w16cid:durableId="1476332513">
    <w:abstractNumId w:val="28"/>
  </w:num>
  <w:num w:numId="27" w16cid:durableId="1978753016">
    <w:abstractNumId w:val="3"/>
  </w:num>
  <w:num w:numId="28" w16cid:durableId="586429919">
    <w:abstractNumId w:val="3"/>
    <w:lvlOverride w:ilvl="0">
      <w:startOverride w:val="1"/>
    </w:lvlOverride>
  </w:num>
  <w:num w:numId="29" w16cid:durableId="1324511847">
    <w:abstractNumId w:val="4"/>
  </w:num>
  <w:num w:numId="30" w16cid:durableId="949359465">
    <w:abstractNumId w:val="0"/>
  </w:num>
  <w:num w:numId="31" w16cid:durableId="2040087155">
    <w:abstractNumId w:val="1"/>
  </w:num>
  <w:num w:numId="32" w16cid:durableId="767045158">
    <w:abstractNumId w:val="2"/>
  </w:num>
  <w:num w:numId="33" w16cid:durableId="1914856593">
    <w:abstractNumId w:val="33"/>
  </w:num>
  <w:num w:numId="34" w16cid:durableId="2019963731">
    <w:abstractNumId w:val="12"/>
  </w:num>
  <w:num w:numId="35" w16cid:durableId="1206285336">
    <w:abstractNumId w:val="25"/>
  </w:num>
  <w:num w:numId="36" w16cid:durableId="202405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121F8"/>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1296B"/>
    <w:rsid w:val="00123E9B"/>
    <w:rsid w:val="00133672"/>
    <w:rsid w:val="001434A1"/>
    <w:rsid w:val="001528CA"/>
    <w:rsid w:val="001539E0"/>
    <w:rsid w:val="00167A96"/>
    <w:rsid w:val="00167B7A"/>
    <w:rsid w:val="00176B12"/>
    <w:rsid w:val="001A504A"/>
    <w:rsid w:val="001B3B60"/>
    <w:rsid w:val="001B660E"/>
    <w:rsid w:val="001C26D3"/>
    <w:rsid w:val="001D0C3F"/>
    <w:rsid w:val="001F67BF"/>
    <w:rsid w:val="00213C88"/>
    <w:rsid w:val="002142E3"/>
    <w:rsid w:val="00225B17"/>
    <w:rsid w:val="00226518"/>
    <w:rsid w:val="00233686"/>
    <w:rsid w:val="00251405"/>
    <w:rsid w:val="00263467"/>
    <w:rsid w:val="00265EA3"/>
    <w:rsid w:val="002774A2"/>
    <w:rsid w:val="002A6A34"/>
    <w:rsid w:val="002B0EA9"/>
    <w:rsid w:val="002B720B"/>
    <w:rsid w:val="002C222E"/>
    <w:rsid w:val="002E12A6"/>
    <w:rsid w:val="002E3BF5"/>
    <w:rsid w:val="002F06FC"/>
    <w:rsid w:val="0031130B"/>
    <w:rsid w:val="00315C99"/>
    <w:rsid w:val="00316ECC"/>
    <w:rsid w:val="00333711"/>
    <w:rsid w:val="00333874"/>
    <w:rsid w:val="00337B3E"/>
    <w:rsid w:val="00340F5A"/>
    <w:rsid w:val="0035505D"/>
    <w:rsid w:val="00355E93"/>
    <w:rsid w:val="00364E7F"/>
    <w:rsid w:val="003B45E5"/>
    <w:rsid w:val="003D067D"/>
    <w:rsid w:val="003D1AF8"/>
    <w:rsid w:val="003D595F"/>
    <w:rsid w:val="003F4409"/>
    <w:rsid w:val="004423AE"/>
    <w:rsid w:val="00444530"/>
    <w:rsid w:val="0044646A"/>
    <w:rsid w:val="0045234C"/>
    <w:rsid w:val="004778ED"/>
    <w:rsid w:val="00480A18"/>
    <w:rsid w:val="00496B5C"/>
    <w:rsid w:val="004B1642"/>
    <w:rsid w:val="004C0F81"/>
    <w:rsid w:val="004C7EDF"/>
    <w:rsid w:val="004D2A5D"/>
    <w:rsid w:val="004D43FE"/>
    <w:rsid w:val="004F3224"/>
    <w:rsid w:val="004F4F3E"/>
    <w:rsid w:val="004F6516"/>
    <w:rsid w:val="004F77F3"/>
    <w:rsid w:val="00540321"/>
    <w:rsid w:val="00553918"/>
    <w:rsid w:val="005608CF"/>
    <w:rsid w:val="00560C9E"/>
    <w:rsid w:val="00575C33"/>
    <w:rsid w:val="00576767"/>
    <w:rsid w:val="00577E50"/>
    <w:rsid w:val="0058251D"/>
    <w:rsid w:val="00586E68"/>
    <w:rsid w:val="0059633B"/>
    <w:rsid w:val="005C499D"/>
    <w:rsid w:val="005F0F63"/>
    <w:rsid w:val="005F6A69"/>
    <w:rsid w:val="00622560"/>
    <w:rsid w:val="0063200F"/>
    <w:rsid w:val="00641148"/>
    <w:rsid w:val="00647CB9"/>
    <w:rsid w:val="00655B66"/>
    <w:rsid w:val="00674C26"/>
    <w:rsid w:val="00676BE8"/>
    <w:rsid w:val="00693B7F"/>
    <w:rsid w:val="00693F36"/>
    <w:rsid w:val="006A0F22"/>
    <w:rsid w:val="006C45F1"/>
    <w:rsid w:val="006D396B"/>
    <w:rsid w:val="00702541"/>
    <w:rsid w:val="00716247"/>
    <w:rsid w:val="007269CF"/>
    <w:rsid w:val="00732E17"/>
    <w:rsid w:val="00740CDE"/>
    <w:rsid w:val="007517F9"/>
    <w:rsid w:val="007652BE"/>
    <w:rsid w:val="00777D30"/>
    <w:rsid w:val="00784774"/>
    <w:rsid w:val="00785A63"/>
    <w:rsid w:val="007B2718"/>
    <w:rsid w:val="007B6721"/>
    <w:rsid w:val="007C4A85"/>
    <w:rsid w:val="007E3E37"/>
    <w:rsid w:val="007F3975"/>
    <w:rsid w:val="007F4BCD"/>
    <w:rsid w:val="00802225"/>
    <w:rsid w:val="00803C77"/>
    <w:rsid w:val="00814ABA"/>
    <w:rsid w:val="00823F16"/>
    <w:rsid w:val="00826E80"/>
    <w:rsid w:val="00843FC6"/>
    <w:rsid w:val="00845D94"/>
    <w:rsid w:val="00860D4C"/>
    <w:rsid w:val="00862A7E"/>
    <w:rsid w:val="0087570E"/>
    <w:rsid w:val="008A3A2E"/>
    <w:rsid w:val="008A6705"/>
    <w:rsid w:val="008C3DA9"/>
    <w:rsid w:val="008D06EB"/>
    <w:rsid w:val="008D5B35"/>
    <w:rsid w:val="008D6844"/>
    <w:rsid w:val="008E0976"/>
    <w:rsid w:val="008E1A9C"/>
    <w:rsid w:val="008E357D"/>
    <w:rsid w:val="008E7F1A"/>
    <w:rsid w:val="008F167C"/>
    <w:rsid w:val="0090014B"/>
    <w:rsid w:val="00900BED"/>
    <w:rsid w:val="0091078C"/>
    <w:rsid w:val="00931FEC"/>
    <w:rsid w:val="00937566"/>
    <w:rsid w:val="009426B0"/>
    <w:rsid w:val="00945791"/>
    <w:rsid w:val="00955A9F"/>
    <w:rsid w:val="009568F3"/>
    <w:rsid w:val="009722E7"/>
    <w:rsid w:val="009742A7"/>
    <w:rsid w:val="0098152A"/>
    <w:rsid w:val="00983E06"/>
    <w:rsid w:val="009857CA"/>
    <w:rsid w:val="00987458"/>
    <w:rsid w:val="00995945"/>
    <w:rsid w:val="009B0D39"/>
    <w:rsid w:val="009C6067"/>
    <w:rsid w:val="009D06CB"/>
    <w:rsid w:val="009D2778"/>
    <w:rsid w:val="009E07B0"/>
    <w:rsid w:val="00A00488"/>
    <w:rsid w:val="00A13AF4"/>
    <w:rsid w:val="00A2222A"/>
    <w:rsid w:val="00A33842"/>
    <w:rsid w:val="00A42281"/>
    <w:rsid w:val="00A80730"/>
    <w:rsid w:val="00A932E5"/>
    <w:rsid w:val="00A97BF5"/>
    <w:rsid w:val="00AB778A"/>
    <w:rsid w:val="00AD17A5"/>
    <w:rsid w:val="00AD2D0B"/>
    <w:rsid w:val="00AE3AA6"/>
    <w:rsid w:val="00AF0473"/>
    <w:rsid w:val="00B040C5"/>
    <w:rsid w:val="00B12BF8"/>
    <w:rsid w:val="00B134C9"/>
    <w:rsid w:val="00B3118A"/>
    <w:rsid w:val="00B531B3"/>
    <w:rsid w:val="00B57E93"/>
    <w:rsid w:val="00B57FF0"/>
    <w:rsid w:val="00B71F29"/>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22A28"/>
    <w:rsid w:val="00D3765B"/>
    <w:rsid w:val="00D42A5F"/>
    <w:rsid w:val="00D56355"/>
    <w:rsid w:val="00D60C76"/>
    <w:rsid w:val="00D770EF"/>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2D3E"/>
    <w:rsid w:val="00E96AC1"/>
    <w:rsid w:val="00EA4DFE"/>
    <w:rsid w:val="00EB2030"/>
    <w:rsid w:val="00EC7BC8"/>
    <w:rsid w:val="00EE5E75"/>
    <w:rsid w:val="00EE5F02"/>
    <w:rsid w:val="00EE7B02"/>
    <w:rsid w:val="00EF0533"/>
    <w:rsid w:val="00EF4045"/>
    <w:rsid w:val="00F13E78"/>
    <w:rsid w:val="00F229F7"/>
    <w:rsid w:val="00F33580"/>
    <w:rsid w:val="00F35947"/>
    <w:rsid w:val="00F534E6"/>
    <w:rsid w:val="00F62E45"/>
    <w:rsid w:val="00F81084"/>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styleId="aff">
    <w:name w:val="Unresolved Mention"/>
    <w:basedOn w:val="a0"/>
    <w:uiPriority w:val="99"/>
    <w:semiHidden/>
    <w:unhideWhenUsed/>
    <w:rsid w:val="009C6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vasilevka.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26</Pages>
  <Words>11215</Words>
  <Characters>63931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22</cp:revision>
  <cp:lastPrinted>2023-12-07T04:56:00Z</cp:lastPrinted>
  <dcterms:created xsi:type="dcterms:W3CDTF">2024-06-25T12:42:00Z</dcterms:created>
  <dcterms:modified xsi:type="dcterms:W3CDTF">2024-06-26T11:28:00Z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